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18E4E4" w14:textId="77777777" w:rsidR="000A238C" w:rsidRDefault="000A238C" w:rsidP="000A238C">
      <w:pPr>
        <w:spacing w:line="276" w:lineRule="auto"/>
        <w:jc w:val="center"/>
        <w:rPr>
          <w:rFonts w:ascii="Bebas Neue" w:hAnsi="Bebas Neue"/>
          <w:sz w:val="80"/>
          <w:szCs w:val="80"/>
        </w:rPr>
      </w:pPr>
    </w:p>
    <w:p w14:paraId="2111C8B6" w14:textId="77777777" w:rsidR="000A238C" w:rsidRDefault="000A238C" w:rsidP="000A238C">
      <w:pPr>
        <w:spacing w:line="276" w:lineRule="auto"/>
        <w:jc w:val="center"/>
        <w:rPr>
          <w:rFonts w:ascii="Bebas Neue" w:hAnsi="Bebas Neue"/>
          <w:sz w:val="80"/>
          <w:szCs w:val="80"/>
        </w:rPr>
      </w:pPr>
    </w:p>
    <w:p w14:paraId="37CCCF6D" w14:textId="77777777" w:rsidR="000A238C" w:rsidRDefault="000A238C" w:rsidP="000A238C">
      <w:pPr>
        <w:spacing w:line="276" w:lineRule="auto"/>
        <w:jc w:val="center"/>
        <w:rPr>
          <w:rFonts w:ascii="Bebas Neue" w:hAnsi="Bebas Neue"/>
          <w:sz w:val="80"/>
          <w:szCs w:val="80"/>
        </w:rPr>
      </w:pPr>
    </w:p>
    <w:p w14:paraId="743A6A19" w14:textId="52F6B7C5" w:rsidR="000A238C" w:rsidRPr="00D64943" w:rsidRDefault="000A238C" w:rsidP="00D64943">
      <w:pPr>
        <w:pStyle w:val="Rubrik"/>
        <w:jc w:val="center"/>
        <w:rPr>
          <w:szCs w:val="96"/>
        </w:rPr>
      </w:pPr>
      <w:r w:rsidRPr="00D64943">
        <w:rPr>
          <w:rFonts w:ascii="Belizio-Regular" w:hAnsi="Belizio-Regular"/>
          <w:noProof/>
          <w:szCs w:val="96"/>
        </w:rPr>
        <w:drawing>
          <wp:anchor distT="0" distB="0" distL="114300" distR="114300" simplePos="0" relativeHeight="251659264" behindDoc="1" locked="0" layoutInCell="1" allowOverlap="1" wp14:anchorId="56B8D7D0" wp14:editId="182BD9C5">
            <wp:simplePos x="0" y="0"/>
            <wp:positionH relativeFrom="column">
              <wp:posOffset>-900430</wp:posOffset>
            </wp:positionH>
            <wp:positionV relativeFrom="paragraph">
              <wp:posOffset>-3003550</wp:posOffset>
            </wp:positionV>
            <wp:extent cx="7586980" cy="10730230"/>
            <wp:effectExtent l="0" t="0" r="7620"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SCH_A3_2.psd"/>
                    <pic:cNvPicPr/>
                  </pic:nvPicPr>
                  <pic:blipFill>
                    <a:blip r:embed="rId9">
                      <a:extLst>
                        <a:ext uri="{28A0092B-C50C-407E-A947-70E740481C1C}">
                          <a14:useLocalDpi xmlns:a14="http://schemas.microsoft.com/office/drawing/2010/main" val="0"/>
                        </a:ext>
                      </a:extLst>
                    </a:blip>
                    <a:stretch>
                      <a:fillRect/>
                    </a:stretch>
                  </pic:blipFill>
                  <pic:spPr>
                    <a:xfrm>
                      <a:off x="0" y="0"/>
                      <a:ext cx="7586980" cy="107302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64943">
        <w:rPr>
          <w:szCs w:val="96"/>
        </w:rPr>
        <w:t>Motionshäfte</w:t>
      </w:r>
    </w:p>
    <w:p w14:paraId="00054496" w14:textId="456E6F64" w:rsidR="000A238C" w:rsidRPr="00D64943" w:rsidRDefault="000A238C" w:rsidP="00D64943">
      <w:pPr>
        <w:pStyle w:val="Rubrik"/>
        <w:jc w:val="center"/>
        <w:rPr>
          <w:szCs w:val="96"/>
        </w:rPr>
      </w:pPr>
      <w:r w:rsidRPr="00D64943">
        <w:rPr>
          <w:szCs w:val="96"/>
        </w:rPr>
        <w:t>S-studenters</w:t>
      </w:r>
    </w:p>
    <w:p w14:paraId="6524D993" w14:textId="77777777" w:rsidR="000A238C" w:rsidRPr="00D64943" w:rsidRDefault="000A238C" w:rsidP="00D64943">
      <w:pPr>
        <w:pStyle w:val="Rubrik"/>
        <w:jc w:val="center"/>
        <w:rPr>
          <w:szCs w:val="96"/>
        </w:rPr>
      </w:pPr>
      <w:r w:rsidRPr="00D64943">
        <w:rPr>
          <w:szCs w:val="96"/>
        </w:rPr>
        <w:t>kongress 2017</w:t>
      </w:r>
    </w:p>
    <w:p w14:paraId="793286E8" w14:textId="77777777" w:rsidR="000A238C" w:rsidRDefault="000A238C" w:rsidP="000A238C">
      <w:pPr>
        <w:spacing w:line="276" w:lineRule="auto"/>
        <w:jc w:val="center"/>
        <w:rPr>
          <w:rFonts w:ascii="Bebas Neue" w:hAnsi="Bebas Neue"/>
          <w:sz w:val="80"/>
          <w:szCs w:val="80"/>
        </w:rPr>
      </w:pPr>
    </w:p>
    <w:p w14:paraId="226E6BAB" w14:textId="77777777" w:rsidR="000A238C" w:rsidRDefault="000A238C" w:rsidP="000A238C">
      <w:pPr>
        <w:spacing w:line="276" w:lineRule="auto"/>
        <w:jc w:val="center"/>
        <w:rPr>
          <w:rFonts w:ascii="Bebas Neue" w:hAnsi="Bebas Neue"/>
          <w:sz w:val="80"/>
          <w:szCs w:val="80"/>
        </w:rPr>
      </w:pPr>
    </w:p>
    <w:p w14:paraId="01253C7E" w14:textId="77777777" w:rsidR="000A238C" w:rsidRDefault="000A238C" w:rsidP="000A238C">
      <w:pPr>
        <w:spacing w:line="276" w:lineRule="auto"/>
        <w:jc w:val="center"/>
        <w:rPr>
          <w:rFonts w:ascii="Bebas Neue" w:hAnsi="Bebas Neue"/>
          <w:sz w:val="80"/>
          <w:szCs w:val="80"/>
        </w:rPr>
      </w:pPr>
    </w:p>
    <w:p w14:paraId="0C8E5830" w14:textId="77777777" w:rsidR="000A238C" w:rsidRDefault="000A238C" w:rsidP="000A238C">
      <w:pPr>
        <w:spacing w:line="276" w:lineRule="auto"/>
        <w:jc w:val="center"/>
        <w:rPr>
          <w:rFonts w:ascii="Bebas Neue" w:hAnsi="Bebas Neue"/>
          <w:sz w:val="80"/>
          <w:szCs w:val="80"/>
        </w:rPr>
      </w:pPr>
    </w:p>
    <w:p w14:paraId="4BD9D592" w14:textId="77777777" w:rsidR="000A238C" w:rsidRDefault="000A238C" w:rsidP="000A238C">
      <w:pPr>
        <w:spacing w:line="276" w:lineRule="auto"/>
        <w:jc w:val="center"/>
        <w:rPr>
          <w:rFonts w:ascii="Bebas Neue" w:hAnsi="Bebas Neue"/>
          <w:sz w:val="80"/>
          <w:szCs w:val="80"/>
        </w:rPr>
      </w:pPr>
    </w:p>
    <w:p w14:paraId="7EE326DA" w14:textId="5DF4ECC3" w:rsidR="000A238C" w:rsidRDefault="000A238C" w:rsidP="000A238C">
      <w:pPr>
        <w:spacing w:line="276" w:lineRule="auto"/>
        <w:jc w:val="center"/>
        <w:rPr>
          <w:rFonts w:ascii="Bebas Neue" w:hAnsi="Bebas Neue"/>
          <w:sz w:val="80"/>
          <w:szCs w:val="80"/>
        </w:rPr>
      </w:pPr>
      <w:r>
        <w:rPr>
          <w:rFonts w:ascii="Belizio-Regular" w:hAnsi="Belizio-Regular"/>
          <w:noProof/>
        </w:rPr>
        <w:drawing>
          <wp:anchor distT="0" distB="0" distL="114300" distR="114300" simplePos="0" relativeHeight="251661312" behindDoc="0" locked="0" layoutInCell="1" allowOverlap="1" wp14:anchorId="02945A12" wp14:editId="1D7F93DB">
            <wp:simplePos x="0" y="0"/>
            <wp:positionH relativeFrom="column">
              <wp:posOffset>4800600</wp:posOffset>
            </wp:positionH>
            <wp:positionV relativeFrom="paragraph">
              <wp:posOffset>1012190</wp:posOffset>
            </wp:positionV>
            <wp:extent cx="1439545" cy="222885"/>
            <wp:effectExtent l="0" t="0" r="8255" b="5715"/>
            <wp:wrapTight wrapText="bothSides">
              <wp:wrapPolygon edited="0">
                <wp:start x="2287" y="0"/>
                <wp:lineTo x="0" y="17231"/>
                <wp:lineTo x="0" y="19692"/>
                <wp:lineTo x="21343" y="19692"/>
                <wp:lineTo x="21343" y="0"/>
                <wp:lineTo x="2287"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udenter_red_cmyk.eps"/>
                    <pic:cNvPicPr/>
                  </pic:nvPicPr>
                  <pic:blipFill>
                    <a:blip r:embed="rId10">
                      <a:extLst>
                        <a:ext uri="{28A0092B-C50C-407E-A947-70E740481C1C}">
                          <a14:useLocalDpi xmlns:a14="http://schemas.microsoft.com/office/drawing/2010/main" val="0"/>
                        </a:ext>
                      </a:extLst>
                    </a:blip>
                    <a:stretch>
                      <a:fillRect/>
                    </a:stretch>
                  </pic:blipFill>
                  <pic:spPr>
                    <a:xfrm>
                      <a:off x="0" y="0"/>
                      <a:ext cx="1439545" cy="22288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sdt>
      <w:sdtPr>
        <w:rPr>
          <w:rFonts w:ascii="Open Sans" w:eastAsiaTheme="minorEastAsia" w:hAnsi="Open Sans" w:cstheme="minorBidi"/>
          <w:b w:val="0"/>
          <w:bCs w:val="0"/>
          <w:color w:val="auto"/>
          <w:sz w:val="16"/>
          <w:szCs w:val="24"/>
        </w:rPr>
        <w:id w:val="-641738418"/>
        <w:docPartObj>
          <w:docPartGallery w:val="Table of Contents"/>
          <w:docPartUnique/>
        </w:docPartObj>
      </w:sdtPr>
      <w:sdtEndPr>
        <w:rPr>
          <w:noProof/>
        </w:rPr>
      </w:sdtEndPr>
      <w:sdtContent>
        <w:p w14:paraId="4AE83CBE" w14:textId="1C89C891" w:rsidR="00E405CF" w:rsidRPr="00E405CF" w:rsidRDefault="00E405CF">
          <w:pPr>
            <w:pStyle w:val="Innehllsfrteckningsrubrik"/>
            <w:rPr>
              <w:rFonts w:ascii="Bebas Neue" w:hAnsi="Bebas Neue"/>
              <w:color w:val="auto"/>
              <w:sz w:val="32"/>
              <w:szCs w:val="32"/>
            </w:rPr>
          </w:pPr>
          <w:r w:rsidRPr="00E405CF">
            <w:rPr>
              <w:rFonts w:ascii="Bebas Neue" w:hAnsi="Bebas Neue"/>
              <w:color w:val="auto"/>
              <w:sz w:val="32"/>
              <w:szCs w:val="32"/>
            </w:rPr>
            <w:t>Innehållsförteckning</w:t>
          </w:r>
        </w:p>
        <w:p w14:paraId="7EA8A778" w14:textId="77777777" w:rsidR="004518D4" w:rsidRDefault="00E405CF">
          <w:pPr>
            <w:pStyle w:val="Innehll1"/>
            <w:tabs>
              <w:tab w:val="right" w:leader="dot" w:pos="9054"/>
            </w:tabs>
            <w:rPr>
              <w:b w:val="0"/>
              <w:caps w:val="0"/>
              <w:noProof/>
              <w:sz w:val="24"/>
              <w:szCs w:val="24"/>
              <w:lang w:eastAsia="ja-JP"/>
            </w:rPr>
          </w:pPr>
          <w:r>
            <w:rPr>
              <w:b w:val="0"/>
            </w:rPr>
            <w:fldChar w:fldCharType="begin"/>
          </w:r>
          <w:r>
            <w:instrText>TOC \o "1-3" \h \z \u</w:instrText>
          </w:r>
          <w:r>
            <w:rPr>
              <w:b w:val="0"/>
            </w:rPr>
            <w:fldChar w:fldCharType="separate"/>
          </w:r>
          <w:r w:rsidR="004518D4">
            <w:rPr>
              <w:noProof/>
            </w:rPr>
            <w:t>M1: Körkortsbidrag och körkortslön för studenter</w:t>
          </w:r>
          <w:r w:rsidR="004518D4">
            <w:rPr>
              <w:noProof/>
            </w:rPr>
            <w:tab/>
          </w:r>
          <w:r w:rsidR="004518D4">
            <w:rPr>
              <w:noProof/>
            </w:rPr>
            <w:fldChar w:fldCharType="begin"/>
          </w:r>
          <w:r w:rsidR="004518D4">
            <w:rPr>
              <w:noProof/>
            </w:rPr>
            <w:instrText xml:space="preserve"> PAGEREF _Toc357872847 \h </w:instrText>
          </w:r>
          <w:r w:rsidR="004518D4">
            <w:rPr>
              <w:noProof/>
            </w:rPr>
          </w:r>
          <w:r w:rsidR="004518D4">
            <w:rPr>
              <w:noProof/>
            </w:rPr>
            <w:fldChar w:fldCharType="separate"/>
          </w:r>
          <w:r w:rsidR="004518D4">
            <w:rPr>
              <w:noProof/>
            </w:rPr>
            <w:t>4</w:t>
          </w:r>
          <w:r w:rsidR="004518D4">
            <w:rPr>
              <w:noProof/>
            </w:rPr>
            <w:fldChar w:fldCharType="end"/>
          </w:r>
        </w:p>
        <w:p w14:paraId="272D9AA9" w14:textId="77777777" w:rsidR="004518D4" w:rsidRDefault="004518D4">
          <w:pPr>
            <w:pStyle w:val="Innehll1"/>
            <w:tabs>
              <w:tab w:val="right" w:leader="dot" w:pos="9054"/>
            </w:tabs>
            <w:rPr>
              <w:b w:val="0"/>
              <w:caps w:val="0"/>
              <w:noProof/>
              <w:sz w:val="24"/>
              <w:szCs w:val="24"/>
              <w:lang w:eastAsia="ja-JP"/>
            </w:rPr>
          </w:pPr>
          <w:r>
            <w:rPr>
              <w:noProof/>
            </w:rPr>
            <w:t>M2: Studielön för baskurser och behörighetsgivande kurser</w:t>
          </w:r>
          <w:r>
            <w:rPr>
              <w:noProof/>
            </w:rPr>
            <w:tab/>
          </w:r>
          <w:r>
            <w:rPr>
              <w:noProof/>
            </w:rPr>
            <w:fldChar w:fldCharType="begin"/>
          </w:r>
          <w:r>
            <w:rPr>
              <w:noProof/>
            </w:rPr>
            <w:instrText xml:space="preserve"> PAGEREF _Toc357872848 \h </w:instrText>
          </w:r>
          <w:r>
            <w:rPr>
              <w:noProof/>
            </w:rPr>
          </w:r>
          <w:r>
            <w:rPr>
              <w:noProof/>
            </w:rPr>
            <w:fldChar w:fldCharType="separate"/>
          </w:r>
          <w:r>
            <w:rPr>
              <w:noProof/>
            </w:rPr>
            <w:t>5</w:t>
          </w:r>
          <w:r>
            <w:rPr>
              <w:noProof/>
            </w:rPr>
            <w:fldChar w:fldCharType="end"/>
          </w:r>
        </w:p>
        <w:p w14:paraId="1B9306CF" w14:textId="77777777" w:rsidR="004518D4" w:rsidRDefault="004518D4">
          <w:pPr>
            <w:pStyle w:val="Innehll1"/>
            <w:tabs>
              <w:tab w:val="right" w:leader="dot" w:pos="9054"/>
            </w:tabs>
            <w:rPr>
              <w:b w:val="0"/>
              <w:caps w:val="0"/>
              <w:noProof/>
              <w:sz w:val="24"/>
              <w:szCs w:val="24"/>
              <w:lang w:eastAsia="ja-JP"/>
            </w:rPr>
          </w:pPr>
          <w:r>
            <w:rPr>
              <w:noProof/>
            </w:rPr>
            <w:t>M3: Betald semester för studenter</w:t>
          </w:r>
          <w:r>
            <w:rPr>
              <w:noProof/>
            </w:rPr>
            <w:tab/>
          </w:r>
          <w:r>
            <w:rPr>
              <w:noProof/>
            </w:rPr>
            <w:fldChar w:fldCharType="begin"/>
          </w:r>
          <w:r>
            <w:rPr>
              <w:noProof/>
            </w:rPr>
            <w:instrText xml:space="preserve"> PAGEREF _Toc357872849 \h </w:instrText>
          </w:r>
          <w:r>
            <w:rPr>
              <w:noProof/>
            </w:rPr>
          </w:r>
          <w:r>
            <w:rPr>
              <w:noProof/>
            </w:rPr>
            <w:fldChar w:fldCharType="separate"/>
          </w:r>
          <w:r>
            <w:rPr>
              <w:noProof/>
            </w:rPr>
            <w:t>6</w:t>
          </w:r>
          <w:r>
            <w:rPr>
              <w:noProof/>
            </w:rPr>
            <w:fldChar w:fldCharType="end"/>
          </w:r>
        </w:p>
        <w:p w14:paraId="7278FCA0" w14:textId="77777777" w:rsidR="004518D4" w:rsidRDefault="004518D4">
          <w:pPr>
            <w:pStyle w:val="Innehll1"/>
            <w:tabs>
              <w:tab w:val="right" w:leader="dot" w:pos="9054"/>
            </w:tabs>
            <w:rPr>
              <w:b w:val="0"/>
              <w:caps w:val="0"/>
              <w:noProof/>
              <w:sz w:val="24"/>
              <w:szCs w:val="24"/>
              <w:lang w:eastAsia="ja-JP"/>
            </w:rPr>
          </w:pPr>
          <w:r>
            <w:rPr>
              <w:noProof/>
            </w:rPr>
            <w:t>M4: Det intellektuella samhället</w:t>
          </w:r>
          <w:r>
            <w:rPr>
              <w:noProof/>
            </w:rPr>
            <w:tab/>
          </w:r>
          <w:r>
            <w:rPr>
              <w:noProof/>
            </w:rPr>
            <w:fldChar w:fldCharType="begin"/>
          </w:r>
          <w:r>
            <w:rPr>
              <w:noProof/>
            </w:rPr>
            <w:instrText xml:space="preserve"> PAGEREF _Toc357872850 \h </w:instrText>
          </w:r>
          <w:r>
            <w:rPr>
              <w:noProof/>
            </w:rPr>
          </w:r>
          <w:r>
            <w:rPr>
              <w:noProof/>
            </w:rPr>
            <w:fldChar w:fldCharType="separate"/>
          </w:r>
          <w:r>
            <w:rPr>
              <w:noProof/>
            </w:rPr>
            <w:t>7</w:t>
          </w:r>
          <w:r>
            <w:rPr>
              <w:noProof/>
            </w:rPr>
            <w:fldChar w:fldCharType="end"/>
          </w:r>
        </w:p>
        <w:p w14:paraId="268086A1" w14:textId="77777777" w:rsidR="004518D4" w:rsidRDefault="004518D4">
          <w:pPr>
            <w:pStyle w:val="Innehll1"/>
            <w:tabs>
              <w:tab w:val="right" w:leader="dot" w:pos="9054"/>
            </w:tabs>
            <w:rPr>
              <w:b w:val="0"/>
              <w:caps w:val="0"/>
              <w:noProof/>
              <w:sz w:val="24"/>
              <w:szCs w:val="24"/>
              <w:lang w:eastAsia="ja-JP"/>
            </w:rPr>
          </w:pPr>
          <w:r>
            <w:rPr>
              <w:noProof/>
            </w:rPr>
            <w:t>M5: Högskoleprovet</w:t>
          </w:r>
          <w:r>
            <w:rPr>
              <w:noProof/>
            </w:rPr>
            <w:tab/>
          </w:r>
          <w:r>
            <w:rPr>
              <w:noProof/>
            </w:rPr>
            <w:fldChar w:fldCharType="begin"/>
          </w:r>
          <w:r>
            <w:rPr>
              <w:noProof/>
            </w:rPr>
            <w:instrText xml:space="preserve"> PAGEREF _Toc357872851 \h </w:instrText>
          </w:r>
          <w:r>
            <w:rPr>
              <w:noProof/>
            </w:rPr>
          </w:r>
          <w:r>
            <w:rPr>
              <w:noProof/>
            </w:rPr>
            <w:fldChar w:fldCharType="separate"/>
          </w:r>
          <w:r>
            <w:rPr>
              <w:noProof/>
            </w:rPr>
            <w:t>8</w:t>
          </w:r>
          <w:r>
            <w:rPr>
              <w:noProof/>
            </w:rPr>
            <w:fldChar w:fldCharType="end"/>
          </w:r>
        </w:p>
        <w:p w14:paraId="2BB995BF" w14:textId="77777777" w:rsidR="004518D4" w:rsidRDefault="004518D4">
          <w:pPr>
            <w:pStyle w:val="Innehll1"/>
            <w:tabs>
              <w:tab w:val="right" w:leader="dot" w:pos="9054"/>
            </w:tabs>
            <w:rPr>
              <w:b w:val="0"/>
              <w:caps w:val="0"/>
              <w:noProof/>
              <w:sz w:val="24"/>
              <w:szCs w:val="24"/>
              <w:lang w:eastAsia="ja-JP"/>
            </w:rPr>
          </w:pPr>
          <w:r>
            <w:rPr>
              <w:noProof/>
            </w:rPr>
            <w:t>M6: Återinför 25:4-regeln</w:t>
          </w:r>
          <w:r>
            <w:rPr>
              <w:noProof/>
            </w:rPr>
            <w:tab/>
          </w:r>
          <w:r>
            <w:rPr>
              <w:noProof/>
            </w:rPr>
            <w:fldChar w:fldCharType="begin"/>
          </w:r>
          <w:r>
            <w:rPr>
              <w:noProof/>
            </w:rPr>
            <w:instrText xml:space="preserve"> PAGEREF _Toc357872852 \h </w:instrText>
          </w:r>
          <w:r>
            <w:rPr>
              <w:noProof/>
            </w:rPr>
          </w:r>
          <w:r>
            <w:rPr>
              <w:noProof/>
            </w:rPr>
            <w:fldChar w:fldCharType="separate"/>
          </w:r>
          <w:r>
            <w:rPr>
              <w:noProof/>
            </w:rPr>
            <w:t>9</w:t>
          </w:r>
          <w:r>
            <w:rPr>
              <w:noProof/>
            </w:rPr>
            <w:fldChar w:fldCharType="end"/>
          </w:r>
        </w:p>
        <w:p w14:paraId="09B29044" w14:textId="77777777" w:rsidR="004518D4" w:rsidRDefault="004518D4">
          <w:pPr>
            <w:pStyle w:val="Innehll1"/>
            <w:tabs>
              <w:tab w:val="right" w:leader="dot" w:pos="9054"/>
            </w:tabs>
            <w:rPr>
              <w:b w:val="0"/>
              <w:caps w:val="0"/>
              <w:noProof/>
              <w:sz w:val="24"/>
              <w:szCs w:val="24"/>
              <w:lang w:eastAsia="ja-JP"/>
            </w:rPr>
          </w:pPr>
          <w:r>
            <w:rPr>
              <w:noProof/>
            </w:rPr>
            <w:t>M7: Kårstatus ska inte vara en fråga för universiteten!</w:t>
          </w:r>
          <w:r>
            <w:rPr>
              <w:noProof/>
            </w:rPr>
            <w:tab/>
          </w:r>
          <w:r>
            <w:rPr>
              <w:noProof/>
            </w:rPr>
            <w:fldChar w:fldCharType="begin"/>
          </w:r>
          <w:r>
            <w:rPr>
              <w:noProof/>
            </w:rPr>
            <w:instrText xml:space="preserve"> PAGEREF _Toc357872853 \h </w:instrText>
          </w:r>
          <w:r>
            <w:rPr>
              <w:noProof/>
            </w:rPr>
          </w:r>
          <w:r>
            <w:rPr>
              <w:noProof/>
            </w:rPr>
            <w:fldChar w:fldCharType="separate"/>
          </w:r>
          <w:r>
            <w:rPr>
              <w:noProof/>
            </w:rPr>
            <w:t>10</w:t>
          </w:r>
          <w:r>
            <w:rPr>
              <w:noProof/>
            </w:rPr>
            <w:fldChar w:fldCharType="end"/>
          </w:r>
        </w:p>
        <w:p w14:paraId="225525F2" w14:textId="77777777" w:rsidR="004518D4" w:rsidRDefault="004518D4">
          <w:pPr>
            <w:pStyle w:val="Innehll1"/>
            <w:tabs>
              <w:tab w:val="right" w:leader="dot" w:pos="9054"/>
            </w:tabs>
            <w:rPr>
              <w:b w:val="0"/>
              <w:caps w:val="0"/>
              <w:noProof/>
              <w:sz w:val="24"/>
              <w:szCs w:val="24"/>
              <w:lang w:eastAsia="ja-JP"/>
            </w:rPr>
          </w:pPr>
          <w:r>
            <w:rPr>
              <w:noProof/>
            </w:rPr>
            <w:t>M11: Demokratiska rum i akademin</w:t>
          </w:r>
          <w:r>
            <w:rPr>
              <w:noProof/>
            </w:rPr>
            <w:tab/>
          </w:r>
          <w:r>
            <w:rPr>
              <w:noProof/>
            </w:rPr>
            <w:fldChar w:fldCharType="begin"/>
          </w:r>
          <w:r>
            <w:rPr>
              <w:noProof/>
            </w:rPr>
            <w:instrText xml:space="preserve"> PAGEREF _Toc357872854 \h </w:instrText>
          </w:r>
          <w:r>
            <w:rPr>
              <w:noProof/>
            </w:rPr>
          </w:r>
          <w:r>
            <w:rPr>
              <w:noProof/>
            </w:rPr>
            <w:fldChar w:fldCharType="separate"/>
          </w:r>
          <w:r>
            <w:rPr>
              <w:noProof/>
            </w:rPr>
            <w:t>14</w:t>
          </w:r>
          <w:r>
            <w:rPr>
              <w:noProof/>
            </w:rPr>
            <w:fldChar w:fldCharType="end"/>
          </w:r>
        </w:p>
        <w:p w14:paraId="379D72F5" w14:textId="77777777" w:rsidR="004518D4" w:rsidRDefault="004518D4">
          <w:pPr>
            <w:pStyle w:val="Innehll1"/>
            <w:tabs>
              <w:tab w:val="right" w:leader="dot" w:pos="9054"/>
            </w:tabs>
            <w:rPr>
              <w:b w:val="0"/>
              <w:caps w:val="0"/>
              <w:noProof/>
              <w:sz w:val="24"/>
              <w:szCs w:val="24"/>
              <w:lang w:eastAsia="ja-JP"/>
            </w:rPr>
          </w:pPr>
          <w:r>
            <w:rPr>
              <w:noProof/>
              <w:lang w:bidi="hi-IN"/>
            </w:rPr>
            <w:t>M12: Därför betalar vi skatt</w:t>
          </w:r>
          <w:r>
            <w:rPr>
              <w:noProof/>
            </w:rPr>
            <w:tab/>
          </w:r>
          <w:r>
            <w:rPr>
              <w:noProof/>
            </w:rPr>
            <w:fldChar w:fldCharType="begin"/>
          </w:r>
          <w:r>
            <w:rPr>
              <w:noProof/>
            </w:rPr>
            <w:instrText xml:space="preserve"> PAGEREF _Toc357872855 \h </w:instrText>
          </w:r>
          <w:r>
            <w:rPr>
              <w:noProof/>
            </w:rPr>
          </w:r>
          <w:r>
            <w:rPr>
              <w:noProof/>
            </w:rPr>
            <w:fldChar w:fldCharType="separate"/>
          </w:r>
          <w:r>
            <w:rPr>
              <w:noProof/>
            </w:rPr>
            <w:t>16</w:t>
          </w:r>
          <w:r>
            <w:rPr>
              <w:noProof/>
            </w:rPr>
            <w:fldChar w:fldCharType="end"/>
          </w:r>
        </w:p>
        <w:p w14:paraId="2E4FE3C4" w14:textId="77777777" w:rsidR="004518D4" w:rsidRDefault="004518D4">
          <w:pPr>
            <w:pStyle w:val="Innehll1"/>
            <w:tabs>
              <w:tab w:val="right" w:leader="dot" w:pos="9054"/>
            </w:tabs>
            <w:rPr>
              <w:b w:val="0"/>
              <w:caps w:val="0"/>
              <w:noProof/>
              <w:sz w:val="24"/>
              <w:szCs w:val="24"/>
              <w:lang w:eastAsia="ja-JP"/>
            </w:rPr>
          </w:pPr>
          <w:r>
            <w:rPr>
              <w:noProof/>
            </w:rPr>
            <w:t>M13: Avskaffa det borgerliga skattesystemet – driv frågan om ett progressivt skattesystem</w:t>
          </w:r>
          <w:r>
            <w:rPr>
              <w:noProof/>
            </w:rPr>
            <w:tab/>
          </w:r>
          <w:r>
            <w:rPr>
              <w:noProof/>
            </w:rPr>
            <w:fldChar w:fldCharType="begin"/>
          </w:r>
          <w:r>
            <w:rPr>
              <w:noProof/>
            </w:rPr>
            <w:instrText xml:space="preserve"> PAGEREF _Toc357872856 \h </w:instrText>
          </w:r>
          <w:r>
            <w:rPr>
              <w:noProof/>
            </w:rPr>
          </w:r>
          <w:r>
            <w:rPr>
              <w:noProof/>
            </w:rPr>
            <w:fldChar w:fldCharType="separate"/>
          </w:r>
          <w:r>
            <w:rPr>
              <w:noProof/>
            </w:rPr>
            <w:t>18</w:t>
          </w:r>
          <w:r>
            <w:rPr>
              <w:noProof/>
            </w:rPr>
            <w:fldChar w:fldCharType="end"/>
          </w:r>
        </w:p>
        <w:p w14:paraId="49E1A9F9" w14:textId="77777777" w:rsidR="004518D4" w:rsidRDefault="004518D4">
          <w:pPr>
            <w:pStyle w:val="Innehll1"/>
            <w:tabs>
              <w:tab w:val="right" w:leader="dot" w:pos="9054"/>
            </w:tabs>
            <w:rPr>
              <w:b w:val="0"/>
              <w:caps w:val="0"/>
              <w:noProof/>
              <w:sz w:val="24"/>
              <w:szCs w:val="24"/>
              <w:lang w:eastAsia="ja-JP"/>
            </w:rPr>
          </w:pPr>
          <w:r>
            <w:rPr>
              <w:noProof/>
            </w:rPr>
            <w:t>M14: Progressiv arbetsgivaravgift</w:t>
          </w:r>
          <w:r>
            <w:rPr>
              <w:noProof/>
            </w:rPr>
            <w:tab/>
          </w:r>
          <w:r>
            <w:rPr>
              <w:noProof/>
            </w:rPr>
            <w:fldChar w:fldCharType="begin"/>
          </w:r>
          <w:r>
            <w:rPr>
              <w:noProof/>
            </w:rPr>
            <w:instrText xml:space="preserve"> PAGEREF _Toc357872857 \h </w:instrText>
          </w:r>
          <w:r>
            <w:rPr>
              <w:noProof/>
            </w:rPr>
          </w:r>
          <w:r>
            <w:rPr>
              <w:noProof/>
            </w:rPr>
            <w:fldChar w:fldCharType="separate"/>
          </w:r>
          <w:r>
            <w:rPr>
              <w:noProof/>
            </w:rPr>
            <w:t>19</w:t>
          </w:r>
          <w:r>
            <w:rPr>
              <w:noProof/>
            </w:rPr>
            <w:fldChar w:fldCharType="end"/>
          </w:r>
        </w:p>
        <w:p w14:paraId="71429224" w14:textId="77777777" w:rsidR="004518D4" w:rsidRDefault="004518D4">
          <w:pPr>
            <w:pStyle w:val="Innehll1"/>
            <w:tabs>
              <w:tab w:val="right" w:leader="dot" w:pos="9054"/>
            </w:tabs>
            <w:rPr>
              <w:b w:val="0"/>
              <w:caps w:val="0"/>
              <w:noProof/>
              <w:sz w:val="24"/>
              <w:szCs w:val="24"/>
              <w:lang w:eastAsia="ja-JP"/>
            </w:rPr>
          </w:pPr>
          <w:r>
            <w:rPr>
              <w:noProof/>
            </w:rPr>
            <w:t>M15: Gör fackavgiften avdragsgill</w:t>
          </w:r>
          <w:r>
            <w:rPr>
              <w:noProof/>
            </w:rPr>
            <w:tab/>
          </w:r>
          <w:r>
            <w:rPr>
              <w:noProof/>
            </w:rPr>
            <w:fldChar w:fldCharType="begin"/>
          </w:r>
          <w:r>
            <w:rPr>
              <w:noProof/>
            </w:rPr>
            <w:instrText xml:space="preserve"> PAGEREF _Toc357872858 \h </w:instrText>
          </w:r>
          <w:r>
            <w:rPr>
              <w:noProof/>
            </w:rPr>
          </w:r>
          <w:r>
            <w:rPr>
              <w:noProof/>
            </w:rPr>
            <w:fldChar w:fldCharType="separate"/>
          </w:r>
          <w:r>
            <w:rPr>
              <w:noProof/>
            </w:rPr>
            <w:t>21</w:t>
          </w:r>
          <w:r>
            <w:rPr>
              <w:noProof/>
            </w:rPr>
            <w:fldChar w:fldCharType="end"/>
          </w:r>
        </w:p>
        <w:p w14:paraId="21ED635E" w14:textId="77777777" w:rsidR="004518D4" w:rsidRDefault="004518D4">
          <w:pPr>
            <w:pStyle w:val="Innehll1"/>
            <w:tabs>
              <w:tab w:val="right" w:leader="dot" w:pos="9054"/>
            </w:tabs>
            <w:rPr>
              <w:b w:val="0"/>
              <w:caps w:val="0"/>
              <w:noProof/>
              <w:sz w:val="24"/>
              <w:szCs w:val="24"/>
              <w:lang w:eastAsia="ja-JP"/>
            </w:rPr>
          </w:pPr>
          <w:r>
            <w:rPr>
              <w:noProof/>
            </w:rPr>
            <w:t>M16: Genomför fullt avvecklande av de kvarvarande fideikomissen</w:t>
          </w:r>
          <w:r>
            <w:rPr>
              <w:noProof/>
            </w:rPr>
            <w:tab/>
          </w:r>
          <w:r>
            <w:rPr>
              <w:noProof/>
            </w:rPr>
            <w:fldChar w:fldCharType="begin"/>
          </w:r>
          <w:r>
            <w:rPr>
              <w:noProof/>
            </w:rPr>
            <w:instrText xml:space="preserve"> PAGEREF _Toc357872859 \h </w:instrText>
          </w:r>
          <w:r>
            <w:rPr>
              <w:noProof/>
            </w:rPr>
          </w:r>
          <w:r>
            <w:rPr>
              <w:noProof/>
            </w:rPr>
            <w:fldChar w:fldCharType="separate"/>
          </w:r>
          <w:r>
            <w:rPr>
              <w:noProof/>
            </w:rPr>
            <w:t>22</w:t>
          </w:r>
          <w:r>
            <w:rPr>
              <w:noProof/>
            </w:rPr>
            <w:fldChar w:fldCharType="end"/>
          </w:r>
        </w:p>
        <w:p w14:paraId="2B09E364" w14:textId="77777777" w:rsidR="004518D4" w:rsidRDefault="004518D4">
          <w:pPr>
            <w:pStyle w:val="Innehll1"/>
            <w:tabs>
              <w:tab w:val="right" w:leader="dot" w:pos="9054"/>
            </w:tabs>
            <w:rPr>
              <w:b w:val="0"/>
              <w:caps w:val="0"/>
              <w:noProof/>
              <w:sz w:val="24"/>
              <w:szCs w:val="24"/>
              <w:lang w:eastAsia="ja-JP"/>
            </w:rPr>
          </w:pPr>
          <w:r>
            <w:rPr>
              <w:noProof/>
            </w:rPr>
            <w:t>M17: Möjligheten till självständig ekonomisk utveckling</w:t>
          </w:r>
          <w:r>
            <w:rPr>
              <w:noProof/>
            </w:rPr>
            <w:tab/>
          </w:r>
          <w:r>
            <w:rPr>
              <w:noProof/>
            </w:rPr>
            <w:fldChar w:fldCharType="begin"/>
          </w:r>
          <w:r>
            <w:rPr>
              <w:noProof/>
            </w:rPr>
            <w:instrText xml:space="preserve"> PAGEREF _Toc357872860 \h </w:instrText>
          </w:r>
          <w:r>
            <w:rPr>
              <w:noProof/>
            </w:rPr>
          </w:r>
          <w:r>
            <w:rPr>
              <w:noProof/>
            </w:rPr>
            <w:fldChar w:fldCharType="separate"/>
          </w:r>
          <w:r>
            <w:rPr>
              <w:noProof/>
            </w:rPr>
            <w:t>23</w:t>
          </w:r>
          <w:r>
            <w:rPr>
              <w:noProof/>
            </w:rPr>
            <w:fldChar w:fldCharType="end"/>
          </w:r>
        </w:p>
        <w:p w14:paraId="35654FCA" w14:textId="77777777" w:rsidR="004518D4" w:rsidRDefault="004518D4">
          <w:pPr>
            <w:pStyle w:val="Innehll1"/>
            <w:tabs>
              <w:tab w:val="right" w:leader="dot" w:pos="9054"/>
            </w:tabs>
            <w:rPr>
              <w:b w:val="0"/>
              <w:caps w:val="0"/>
              <w:noProof/>
              <w:sz w:val="24"/>
              <w:szCs w:val="24"/>
              <w:lang w:eastAsia="ja-JP"/>
            </w:rPr>
          </w:pPr>
          <w:r>
            <w:rPr>
              <w:noProof/>
            </w:rPr>
            <w:t>M18: Samverkan för att förändra PPM-systemet</w:t>
          </w:r>
          <w:r>
            <w:rPr>
              <w:noProof/>
            </w:rPr>
            <w:tab/>
          </w:r>
          <w:r>
            <w:rPr>
              <w:noProof/>
            </w:rPr>
            <w:fldChar w:fldCharType="begin"/>
          </w:r>
          <w:r>
            <w:rPr>
              <w:noProof/>
            </w:rPr>
            <w:instrText xml:space="preserve"> PAGEREF _Toc357872861 \h </w:instrText>
          </w:r>
          <w:r>
            <w:rPr>
              <w:noProof/>
            </w:rPr>
          </w:r>
          <w:r>
            <w:rPr>
              <w:noProof/>
            </w:rPr>
            <w:fldChar w:fldCharType="separate"/>
          </w:r>
          <w:r>
            <w:rPr>
              <w:noProof/>
            </w:rPr>
            <w:t>25</w:t>
          </w:r>
          <w:r>
            <w:rPr>
              <w:noProof/>
            </w:rPr>
            <w:fldChar w:fldCharType="end"/>
          </w:r>
        </w:p>
        <w:p w14:paraId="0AB2D7C5" w14:textId="77777777" w:rsidR="004518D4" w:rsidRDefault="004518D4">
          <w:pPr>
            <w:pStyle w:val="Innehll1"/>
            <w:tabs>
              <w:tab w:val="right" w:leader="dot" w:pos="9054"/>
            </w:tabs>
            <w:rPr>
              <w:b w:val="0"/>
              <w:caps w:val="0"/>
              <w:noProof/>
              <w:sz w:val="24"/>
              <w:szCs w:val="24"/>
              <w:lang w:eastAsia="ja-JP"/>
            </w:rPr>
          </w:pPr>
          <w:r>
            <w:rPr>
              <w:noProof/>
              <w:lang w:bidi="hi-IN"/>
            </w:rPr>
            <w:t>M19: Demokratisering av ekonomin</w:t>
          </w:r>
          <w:r>
            <w:rPr>
              <w:noProof/>
            </w:rPr>
            <w:tab/>
          </w:r>
          <w:r>
            <w:rPr>
              <w:noProof/>
            </w:rPr>
            <w:fldChar w:fldCharType="begin"/>
          </w:r>
          <w:r>
            <w:rPr>
              <w:noProof/>
            </w:rPr>
            <w:instrText xml:space="preserve"> PAGEREF _Toc357872862 \h </w:instrText>
          </w:r>
          <w:r>
            <w:rPr>
              <w:noProof/>
            </w:rPr>
          </w:r>
          <w:r>
            <w:rPr>
              <w:noProof/>
            </w:rPr>
            <w:fldChar w:fldCharType="separate"/>
          </w:r>
          <w:r>
            <w:rPr>
              <w:noProof/>
            </w:rPr>
            <w:t>26</w:t>
          </w:r>
          <w:r>
            <w:rPr>
              <w:noProof/>
            </w:rPr>
            <w:fldChar w:fldCharType="end"/>
          </w:r>
        </w:p>
        <w:p w14:paraId="0A0C5CD0" w14:textId="77777777" w:rsidR="004518D4" w:rsidRDefault="004518D4">
          <w:pPr>
            <w:pStyle w:val="Innehll1"/>
            <w:tabs>
              <w:tab w:val="right" w:leader="dot" w:pos="9054"/>
            </w:tabs>
            <w:rPr>
              <w:b w:val="0"/>
              <w:caps w:val="0"/>
              <w:noProof/>
              <w:sz w:val="24"/>
              <w:szCs w:val="24"/>
              <w:lang w:eastAsia="ja-JP"/>
            </w:rPr>
          </w:pPr>
          <w:r>
            <w:rPr>
              <w:noProof/>
            </w:rPr>
            <w:t>M20: Ökad tillväxt genom innovationer, mångfald i marknadsekonomin och riktade nyemissioner på aktier</w:t>
          </w:r>
          <w:r>
            <w:rPr>
              <w:noProof/>
            </w:rPr>
            <w:tab/>
          </w:r>
          <w:r>
            <w:rPr>
              <w:noProof/>
            </w:rPr>
            <w:fldChar w:fldCharType="begin"/>
          </w:r>
          <w:r>
            <w:rPr>
              <w:noProof/>
            </w:rPr>
            <w:instrText xml:space="preserve"> PAGEREF _Toc357872863 \h </w:instrText>
          </w:r>
          <w:r>
            <w:rPr>
              <w:noProof/>
            </w:rPr>
          </w:r>
          <w:r>
            <w:rPr>
              <w:noProof/>
            </w:rPr>
            <w:fldChar w:fldCharType="separate"/>
          </w:r>
          <w:r>
            <w:rPr>
              <w:noProof/>
            </w:rPr>
            <w:t>27</w:t>
          </w:r>
          <w:r>
            <w:rPr>
              <w:noProof/>
            </w:rPr>
            <w:fldChar w:fldCharType="end"/>
          </w:r>
        </w:p>
        <w:p w14:paraId="17514C8A" w14:textId="77777777" w:rsidR="004518D4" w:rsidRDefault="004518D4">
          <w:pPr>
            <w:pStyle w:val="Innehll1"/>
            <w:tabs>
              <w:tab w:val="right" w:leader="dot" w:pos="9054"/>
            </w:tabs>
            <w:rPr>
              <w:b w:val="0"/>
              <w:caps w:val="0"/>
              <w:noProof/>
              <w:sz w:val="24"/>
              <w:szCs w:val="24"/>
              <w:lang w:eastAsia="ja-JP"/>
            </w:rPr>
          </w:pPr>
          <w:r>
            <w:rPr>
              <w:noProof/>
            </w:rPr>
            <w:t>M21: Hur skapar vi ett hållbart penningsystem, stoppar nästa finanskris och sätter stopp för ökningen av de ekonomiska klyftorna?</w:t>
          </w:r>
          <w:r>
            <w:rPr>
              <w:noProof/>
            </w:rPr>
            <w:tab/>
          </w:r>
          <w:r>
            <w:rPr>
              <w:noProof/>
            </w:rPr>
            <w:fldChar w:fldCharType="begin"/>
          </w:r>
          <w:r>
            <w:rPr>
              <w:noProof/>
            </w:rPr>
            <w:instrText xml:space="preserve"> PAGEREF _Toc357872864 \h </w:instrText>
          </w:r>
          <w:r>
            <w:rPr>
              <w:noProof/>
            </w:rPr>
          </w:r>
          <w:r>
            <w:rPr>
              <w:noProof/>
            </w:rPr>
            <w:fldChar w:fldCharType="separate"/>
          </w:r>
          <w:r>
            <w:rPr>
              <w:noProof/>
            </w:rPr>
            <w:t>29</w:t>
          </w:r>
          <w:r>
            <w:rPr>
              <w:noProof/>
            </w:rPr>
            <w:fldChar w:fldCharType="end"/>
          </w:r>
        </w:p>
        <w:p w14:paraId="24F20DB8" w14:textId="77777777" w:rsidR="004518D4" w:rsidRDefault="004518D4">
          <w:pPr>
            <w:pStyle w:val="Innehll1"/>
            <w:tabs>
              <w:tab w:val="right" w:leader="dot" w:pos="9054"/>
            </w:tabs>
            <w:rPr>
              <w:b w:val="0"/>
              <w:caps w:val="0"/>
              <w:noProof/>
              <w:sz w:val="24"/>
              <w:szCs w:val="24"/>
              <w:lang w:eastAsia="ja-JP"/>
            </w:rPr>
          </w:pPr>
          <w:r>
            <w:rPr>
              <w:noProof/>
            </w:rPr>
            <w:t>M24: Basinkomst – en mänsklig rättighet</w:t>
          </w:r>
          <w:r>
            <w:rPr>
              <w:noProof/>
            </w:rPr>
            <w:tab/>
          </w:r>
          <w:r>
            <w:rPr>
              <w:noProof/>
            </w:rPr>
            <w:fldChar w:fldCharType="begin"/>
          </w:r>
          <w:r>
            <w:rPr>
              <w:noProof/>
            </w:rPr>
            <w:instrText xml:space="preserve"> PAGEREF _Toc357872865 \h </w:instrText>
          </w:r>
          <w:r>
            <w:rPr>
              <w:noProof/>
            </w:rPr>
          </w:r>
          <w:r>
            <w:rPr>
              <w:noProof/>
            </w:rPr>
            <w:fldChar w:fldCharType="separate"/>
          </w:r>
          <w:r>
            <w:rPr>
              <w:noProof/>
            </w:rPr>
            <w:t>38</w:t>
          </w:r>
          <w:r>
            <w:rPr>
              <w:noProof/>
            </w:rPr>
            <w:fldChar w:fldCharType="end"/>
          </w:r>
        </w:p>
        <w:p w14:paraId="75051F89" w14:textId="77777777" w:rsidR="004518D4" w:rsidRDefault="004518D4">
          <w:pPr>
            <w:pStyle w:val="Innehll1"/>
            <w:tabs>
              <w:tab w:val="right" w:leader="dot" w:pos="9054"/>
            </w:tabs>
            <w:rPr>
              <w:b w:val="0"/>
              <w:caps w:val="0"/>
              <w:noProof/>
              <w:sz w:val="24"/>
              <w:szCs w:val="24"/>
              <w:lang w:eastAsia="ja-JP"/>
            </w:rPr>
          </w:pPr>
          <w:r>
            <w:rPr>
              <w:noProof/>
            </w:rPr>
            <w:t>M26: Skolan måste förebygga, upptäcka och lösa mobbning!</w:t>
          </w:r>
          <w:r>
            <w:rPr>
              <w:noProof/>
            </w:rPr>
            <w:tab/>
          </w:r>
          <w:r>
            <w:rPr>
              <w:noProof/>
            </w:rPr>
            <w:fldChar w:fldCharType="begin"/>
          </w:r>
          <w:r>
            <w:rPr>
              <w:noProof/>
            </w:rPr>
            <w:instrText xml:space="preserve"> PAGEREF _Toc357872866 \h </w:instrText>
          </w:r>
          <w:r>
            <w:rPr>
              <w:noProof/>
            </w:rPr>
          </w:r>
          <w:r>
            <w:rPr>
              <w:noProof/>
            </w:rPr>
            <w:fldChar w:fldCharType="separate"/>
          </w:r>
          <w:r>
            <w:rPr>
              <w:noProof/>
            </w:rPr>
            <w:t>44</w:t>
          </w:r>
          <w:r>
            <w:rPr>
              <w:noProof/>
            </w:rPr>
            <w:fldChar w:fldCharType="end"/>
          </w:r>
        </w:p>
        <w:p w14:paraId="6097C6D9" w14:textId="77777777" w:rsidR="004518D4" w:rsidRDefault="004518D4">
          <w:pPr>
            <w:pStyle w:val="Innehll1"/>
            <w:tabs>
              <w:tab w:val="right" w:leader="dot" w:pos="9054"/>
            </w:tabs>
            <w:rPr>
              <w:b w:val="0"/>
              <w:caps w:val="0"/>
              <w:noProof/>
              <w:sz w:val="24"/>
              <w:szCs w:val="24"/>
              <w:lang w:eastAsia="ja-JP"/>
            </w:rPr>
          </w:pPr>
          <w:r>
            <w:rPr>
              <w:noProof/>
            </w:rPr>
            <w:t>M27: Studie- och yrkesvägledning från årskurs 1 i grundskolan</w:t>
          </w:r>
          <w:r>
            <w:rPr>
              <w:noProof/>
            </w:rPr>
            <w:tab/>
          </w:r>
          <w:r>
            <w:rPr>
              <w:noProof/>
            </w:rPr>
            <w:fldChar w:fldCharType="begin"/>
          </w:r>
          <w:r>
            <w:rPr>
              <w:noProof/>
            </w:rPr>
            <w:instrText xml:space="preserve"> PAGEREF _Toc357872867 \h </w:instrText>
          </w:r>
          <w:r>
            <w:rPr>
              <w:noProof/>
            </w:rPr>
          </w:r>
          <w:r>
            <w:rPr>
              <w:noProof/>
            </w:rPr>
            <w:fldChar w:fldCharType="separate"/>
          </w:r>
          <w:r>
            <w:rPr>
              <w:noProof/>
            </w:rPr>
            <w:t>45</w:t>
          </w:r>
          <w:r>
            <w:rPr>
              <w:noProof/>
            </w:rPr>
            <w:fldChar w:fldCharType="end"/>
          </w:r>
        </w:p>
        <w:p w14:paraId="39B46B3E" w14:textId="77777777" w:rsidR="004518D4" w:rsidRDefault="004518D4">
          <w:pPr>
            <w:pStyle w:val="Innehll1"/>
            <w:tabs>
              <w:tab w:val="right" w:leader="dot" w:pos="9054"/>
            </w:tabs>
            <w:rPr>
              <w:b w:val="0"/>
              <w:caps w:val="0"/>
              <w:noProof/>
              <w:sz w:val="24"/>
              <w:szCs w:val="24"/>
              <w:lang w:eastAsia="ja-JP"/>
            </w:rPr>
          </w:pPr>
          <w:r>
            <w:rPr>
              <w:noProof/>
            </w:rPr>
            <w:t>M28: HBTQ och genus i utbildningen av lärare och vårdpersonal</w:t>
          </w:r>
          <w:r>
            <w:rPr>
              <w:noProof/>
            </w:rPr>
            <w:tab/>
          </w:r>
          <w:r>
            <w:rPr>
              <w:noProof/>
            </w:rPr>
            <w:fldChar w:fldCharType="begin"/>
          </w:r>
          <w:r>
            <w:rPr>
              <w:noProof/>
            </w:rPr>
            <w:instrText xml:space="preserve"> PAGEREF _Toc357872868 \h </w:instrText>
          </w:r>
          <w:r>
            <w:rPr>
              <w:noProof/>
            </w:rPr>
          </w:r>
          <w:r>
            <w:rPr>
              <w:noProof/>
            </w:rPr>
            <w:fldChar w:fldCharType="separate"/>
          </w:r>
          <w:r>
            <w:rPr>
              <w:noProof/>
            </w:rPr>
            <w:t>46</w:t>
          </w:r>
          <w:r>
            <w:rPr>
              <w:noProof/>
            </w:rPr>
            <w:fldChar w:fldCharType="end"/>
          </w:r>
        </w:p>
        <w:p w14:paraId="5982FF64" w14:textId="77777777" w:rsidR="004518D4" w:rsidRDefault="004518D4">
          <w:pPr>
            <w:pStyle w:val="Innehll1"/>
            <w:tabs>
              <w:tab w:val="right" w:leader="dot" w:pos="9054"/>
            </w:tabs>
            <w:rPr>
              <w:b w:val="0"/>
              <w:caps w:val="0"/>
              <w:noProof/>
              <w:sz w:val="24"/>
              <w:szCs w:val="24"/>
              <w:lang w:eastAsia="ja-JP"/>
            </w:rPr>
          </w:pPr>
          <w:r>
            <w:rPr>
              <w:noProof/>
            </w:rPr>
            <w:t>M29: Obligatorisk allergirond</w:t>
          </w:r>
          <w:r>
            <w:rPr>
              <w:noProof/>
            </w:rPr>
            <w:tab/>
          </w:r>
          <w:r>
            <w:rPr>
              <w:noProof/>
            </w:rPr>
            <w:fldChar w:fldCharType="begin"/>
          </w:r>
          <w:r>
            <w:rPr>
              <w:noProof/>
            </w:rPr>
            <w:instrText xml:space="preserve"> PAGEREF _Toc357872869 \h </w:instrText>
          </w:r>
          <w:r>
            <w:rPr>
              <w:noProof/>
            </w:rPr>
          </w:r>
          <w:r>
            <w:rPr>
              <w:noProof/>
            </w:rPr>
            <w:fldChar w:fldCharType="separate"/>
          </w:r>
          <w:r>
            <w:rPr>
              <w:noProof/>
            </w:rPr>
            <w:t>47</w:t>
          </w:r>
          <w:r>
            <w:rPr>
              <w:noProof/>
            </w:rPr>
            <w:fldChar w:fldCharType="end"/>
          </w:r>
        </w:p>
        <w:p w14:paraId="118C7F50" w14:textId="77777777" w:rsidR="004518D4" w:rsidRDefault="004518D4">
          <w:pPr>
            <w:pStyle w:val="Innehll1"/>
            <w:tabs>
              <w:tab w:val="right" w:leader="dot" w:pos="9054"/>
            </w:tabs>
            <w:rPr>
              <w:b w:val="0"/>
              <w:caps w:val="0"/>
              <w:noProof/>
              <w:sz w:val="24"/>
              <w:szCs w:val="24"/>
              <w:lang w:eastAsia="ja-JP"/>
            </w:rPr>
          </w:pPr>
          <w:r>
            <w:rPr>
              <w:noProof/>
            </w:rPr>
            <w:t>M30: Gör barnkonventionen till svensk lag</w:t>
          </w:r>
          <w:r>
            <w:rPr>
              <w:noProof/>
            </w:rPr>
            <w:tab/>
          </w:r>
          <w:r>
            <w:rPr>
              <w:noProof/>
            </w:rPr>
            <w:fldChar w:fldCharType="begin"/>
          </w:r>
          <w:r>
            <w:rPr>
              <w:noProof/>
            </w:rPr>
            <w:instrText xml:space="preserve"> PAGEREF _Toc357872870 \h </w:instrText>
          </w:r>
          <w:r>
            <w:rPr>
              <w:noProof/>
            </w:rPr>
          </w:r>
          <w:r>
            <w:rPr>
              <w:noProof/>
            </w:rPr>
            <w:fldChar w:fldCharType="separate"/>
          </w:r>
          <w:r>
            <w:rPr>
              <w:noProof/>
            </w:rPr>
            <w:t>48</w:t>
          </w:r>
          <w:r>
            <w:rPr>
              <w:noProof/>
            </w:rPr>
            <w:fldChar w:fldCharType="end"/>
          </w:r>
        </w:p>
        <w:p w14:paraId="55FCEDB0" w14:textId="77777777" w:rsidR="004518D4" w:rsidRDefault="004518D4">
          <w:pPr>
            <w:pStyle w:val="Innehll1"/>
            <w:tabs>
              <w:tab w:val="right" w:leader="dot" w:pos="9054"/>
            </w:tabs>
            <w:rPr>
              <w:b w:val="0"/>
              <w:caps w:val="0"/>
              <w:noProof/>
              <w:sz w:val="24"/>
              <w:szCs w:val="24"/>
              <w:lang w:eastAsia="ja-JP"/>
            </w:rPr>
          </w:pPr>
          <w:r>
            <w:rPr>
              <w:noProof/>
            </w:rPr>
            <w:t>M32: Ungdomsgårdar för unga vuxna</w:t>
          </w:r>
          <w:r>
            <w:rPr>
              <w:noProof/>
            </w:rPr>
            <w:tab/>
          </w:r>
          <w:r>
            <w:rPr>
              <w:noProof/>
            </w:rPr>
            <w:fldChar w:fldCharType="begin"/>
          </w:r>
          <w:r>
            <w:rPr>
              <w:noProof/>
            </w:rPr>
            <w:instrText xml:space="preserve"> PAGEREF _Toc357872871 \h </w:instrText>
          </w:r>
          <w:r>
            <w:rPr>
              <w:noProof/>
            </w:rPr>
          </w:r>
          <w:r>
            <w:rPr>
              <w:noProof/>
            </w:rPr>
            <w:fldChar w:fldCharType="separate"/>
          </w:r>
          <w:r>
            <w:rPr>
              <w:noProof/>
            </w:rPr>
            <w:t>50</w:t>
          </w:r>
          <w:r>
            <w:rPr>
              <w:noProof/>
            </w:rPr>
            <w:fldChar w:fldCharType="end"/>
          </w:r>
        </w:p>
        <w:p w14:paraId="633759AB" w14:textId="77777777" w:rsidR="004518D4" w:rsidRDefault="004518D4">
          <w:pPr>
            <w:pStyle w:val="Innehll1"/>
            <w:tabs>
              <w:tab w:val="right" w:leader="dot" w:pos="9054"/>
            </w:tabs>
            <w:rPr>
              <w:b w:val="0"/>
              <w:caps w:val="0"/>
              <w:noProof/>
              <w:sz w:val="24"/>
              <w:szCs w:val="24"/>
              <w:lang w:eastAsia="ja-JP"/>
            </w:rPr>
          </w:pPr>
          <w:r>
            <w:rPr>
              <w:noProof/>
            </w:rPr>
            <w:t>M33: Statligt ansvar för framtidens personalförsörjning inom sjukvården</w:t>
          </w:r>
          <w:r>
            <w:rPr>
              <w:noProof/>
            </w:rPr>
            <w:tab/>
          </w:r>
          <w:r>
            <w:rPr>
              <w:noProof/>
            </w:rPr>
            <w:fldChar w:fldCharType="begin"/>
          </w:r>
          <w:r>
            <w:rPr>
              <w:noProof/>
            </w:rPr>
            <w:instrText xml:space="preserve"> PAGEREF _Toc357872872 \h </w:instrText>
          </w:r>
          <w:r>
            <w:rPr>
              <w:noProof/>
            </w:rPr>
          </w:r>
          <w:r>
            <w:rPr>
              <w:noProof/>
            </w:rPr>
            <w:fldChar w:fldCharType="separate"/>
          </w:r>
          <w:r>
            <w:rPr>
              <w:noProof/>
            </w:rPr>
            <w:t>51</w:t>
          </w:r>
          <w:r>
            <w:rPr>
              <w:noProof/>
            </w:rPr>
            <w:fldChar w:fldCharType="end"/>
          </w:r>
        </w:p>
        <w:p w14:paraId="5D77E211" w14:textId="77777777" w:rsidR="004518D4" w:rsidRDefault="004518D4">
          <w:pPr>
            <w:pStyle w:val="Innehll1"/>
            <w:tabs>
              <w:tab w:val="right" w:leader="dot" w:pos="9054"/>
            </w:tabs>
            <w:rPr>
              <w:b w:val="0"/>
              <w:caps w:val="0"/>
              <w:noProof/>
              <w:sz w:val="24"/>
              <w:szCs w:val="24"/>
              <w:lang w:eastAsia="ja-JP"/>
            </w:rPr>
          </w:pPr>
          <w:r>
            <w:rPr>
              <w:noProof/>
            </w:rPr>
            <w:t>M34: Ett gott liv för pensionärerna</w:t>
          </w:r>
          <w:r>
            <w:rPr>
              <w:noProof/>
            </w:rPr>
            <w:tab/>
          </w:r>
          <w:r>
            <w:rPr>
              <w:noProof/>
            </w:rPr>
            <w:fldChar w:fldCharType="begin"/>
          </w:r>
          <w:r>
            <w:rPr>
              <w:noProof/>
            </w:rPr>
            <w:instrText xml:space="preserve"> PAGEREF _Toc357872873 \h </w:instrText>
          </w:r>
          <w:r>
            <w:rPr>
              <w:noProof/>
            </w:rPr>
          </w:r>
          <w:r>
            <w:rPr>
              <w:noProof/>
            </w:rPr>
            <w:fldChar w:fldCharType="separate"/>
          </w:r>
          <w:r>
            <w:rPr>
              <w:noProof/>
            </w:rPr>
            <w:t>53</w:t>
          </w:r>
          <w:r>
            <w:rPr>
              <w:noProof/>
            </w:rPr>
            <w:fldChar w:fldCharType="end"/>
          </w:r>
        </w:p>
        <w:p w14:paraId="5B28840F" w14:textId="77777777" w:rsidR="004518D4" w:rsidRDefault="004518D4">
          <w:pPr>
            <w:pStyle w:val="Innehll1"/>
            <w:tabs>
              <w:tab w:val="right" w:leader="dot" w:pos="9054"/>
            </w:tabs>
            <w:rPr>
              <w:b w:val="0"/>
              <w:caps w:val="0"/>
              <w:noProof/>
              <w:sz w:val="24"/>
              <w:szCs w:val="24"/>
              <w:lang w:eastAsia="ja-JP"/>
            </w:rPr>
          </w:pPr>
          <w:r>
            <w:rPr>
              <w:noProof/>
            </w:rPr>
            <w:t>M35: Konkurrensutsätt byggbranschen</w:t>
          </w:r>
          <w:r>
            <w:rPr>
              <w:noProof/>
            </w:rPr>
            <w:tab/>
          </w:r>
          <w:r>
            <w:rPr>
              <w:noProof/>
            </w:rPr>
            <w:fldChar w:fldCharType="begin"/>
          </w:r>
          <w:r>
            <w:rPr>
              <w:noProof/>
            </w:rPr>
            <w:instrText xml:space="preserve"> PAGEREF _Toc357872874 \h </w:instrText>
          </w:r>
          <w:r>
            <w:rPr>
              <w:noProof/>
            </w:rPr>
          </w:r>
          <w:r>
            <w:rPr>
              <w:noProof/>
            </w:rPr>
            <w:fldChar w:fldCharType="separate"/>
          </w:r>
          <w:r>
            <w:rPr>
              <w:noProof/>
            </w:rPr>
            <w:t>54</w:t>
          </w:r>
          <w:r>
            <w:rPr>
              <w:noProof/>
            </w:rPr>
            <w:fldChar w:fldCharType="end"/>
          </w:r>
        </w:p>
        <w:p w14:paraId="3C5F2424" w14:textId="77777777" w:rsidR="004518D4" w:rsidRDefault="004518D4">
          <w:pPr>
            <w:pStyle w:val="Innehll1"/>
            <w:tabs>
              <w:tab w:val="right" w:leader="dot" w:pos="9054"/>
            </w:tabs>
            <w:rPr>
              <w:b w:val="0"/>
              <w:caps w:val="0"/>
              <w:noProof/>
              <w:sz w:val="24"/>
              <w:szCs w:val="24"/>
              <w:lang w:eastAsia="ja-JP"/>
            </w:rPr>
          </w:pPr>
          <w:r>
            <w:rPr>
              <w:noProof/>
            </w:rPr>
            <w:t>M36: Kommuner ska tilldelas en flyktingkvot</w:t>
          </w:r>
          <w:r>
            <w:rPr>
              <w:noProof/>
            </w:rPr>
            <w:tab/>
          </w:r>
          <w:r>
            <w:rPr>
              <w:noProof/>
            </w:rPr>
            <w:fldChar w:fldCharType="begin"/>
          </w:r>
          <w:r>
            <w:rPr>
              <w:noProof/>
            </w:rPr>
            <w:instrText xml:space="preserve"> PAGEREF _Toc357872875 \h </w:instrText>
          </w:r>
          <w:r>
            <w:rPr>
              <w:noProof/>
            </w:rPr>
          </w:r>
          <w:r>
            <w:rPr>
              <w:noProof/>
            </w:rPr>
            <w:fldChar w:fldCharType="separate"/>
          </w:r>
          <w:r>
            <w:rPr>
              <w:noProof/>
            </w:rPr>
            <w:t>55</w:t>
          </w:r>
          <w:r>
            <w:rPr>
              <w:noProof/>
            </w:rPr>
            <w:fldChar w:fldCharType="end"/>
          </w:r>
        </w:p>
        <w:p w14:paraId="28FA5A1D" w14:textId="77777777" w:rsidR="004518D4" w:rsidRDefault="004518D4">
          <w:pPr>
            <w:pStyle w:val="Innehll1"/>
            <w:tabs>
              <w:tab w:val="right" w:leader="dot" w:pos="9054"/>
            </w:tabs>
            <w:rPr>
              <w:b w:val="0"/>
              <w:caps w:val="0"/>
              <w:noProof/>
              <w:sz w:val="24"/>
              <w:szCs w:val="24"/>
              <w:lang w:eastAsia="ja-JP"/>
            </w:rPr>
          </w:pPr>
          <w:r>
            <w:rPr>
              <w:noProof/>
            </w:rPr>
            <w:t>M37: Utöka UNHCR:s kvotsystem hundrafalt</w:t>
          </w:r>
          <w:r>
            <w:rPr>
              <w:noProof/>
            </w:rPr>
            <w:tab/>
          </w:r>
          <w:r>
            <w:rPr>
              <w:noProof/>
            </w:rPr>
            <w:fldChar w:fldCharType="begin"/>
          </w:r>
          <w:r>
            <w:rPr>
              <w:noProof/>
            </w:rPr>
            <w:instrText xml:space="preserve"> PAGEREF _Toc357872876 \h </w:instrText>
          </w:r>
          <w:r>
            <w:rPr>
              <w:noProof/>
            </w:rPr>
          </w:r>
          <w:r>
            <w:rPr>
              <w:noProof/>
            </w:rPr>
            <w:fldChar w:fldCharType="separate"/>
          </w:r>
          <w:r>
            <w:rPr>
              <w:noProof/>
            </w:rPr>
            <w:t>56</w:t>
          </w:r>
          <w:r>
            <w:rPr>
              <w:noProof/>
            </w:rPr>
            <w:fldChar w:fldCharType="end"/>
          </w:r>
        </w:p>
        <w:p w14:paraId="275FC6A1" w14:textId="77777777" w:rsidR="004518D4" w:rsidRDefault="004518D4">
          <w:pPr>
            <w:pStyle w:val="Innehll1"/>
            <w:tabs>
              <w:tab w:val="right" w:leader="dot" w:pos="9054"/>
            </w:tabs>
            <w:rPr>
              <w:b w:val="0"/>
              <w:caps w:val="0"/>
              <w:noProof/>
              <w:sz w:val="24"/>
              <w:szCs w:val="24"/>
              <w:lang w:eastAsia="ja-JP"/>
            </w:rPr>
          </w:pPr>
          <w:r>
            <w:rPr>
              <w:noProof/>
            </w:rPr>
            <w:t>M38: Utsatta EU-medborgares rätt till vård</w:t>
          </w:r>
          <w:r>
            <w:rPr>
              <w:noProof/>
            </w:rPr>
            <w:tab/>
          </w:r>
          <w:r>
            <w:rPr>
              <w:noProof/>
            </w:rPr>
            <w:fldChar w:fldCharType="begin"/>
          </w:r>
          <w:r>
            <w:rPr>
              <w:noProof/>
            </w:rPr>
            <w:instrText xml:space="preserve"> PAGEREF _Toc357872877 \h </w:instrText>
          </w:r>
          <w:r>
            <w:rPr>
              <w:noProof/>
            </w:rPr>
          </w:r>
          <w:r>
            <w:rPr>
              <w:noProof/>
            </w:rPr>
            <w:fldChar w:fldCharType="separate"/>
          </w:r>
          <w:r>
            <w:rPr>
              <w:noProof/>
            </w:rPr>
            <w:t>57</w:t>
          </w:r>
          <w:r>
            <w:rPr>
              <w:noProof/>
            </w:rPr>
            <w:fldChar w:fldCharType="end"/>
          </w:r>
        </w:p>
        <w:p w14:paraId="2053DBE4" w14:textId="77777777" w:rsidR="004518D4" w:rsidRDefault="004518D4">
          <w:pPr>
            <w:pStyle w:val="Innehll1"/>
            <w:tabs>
              <w:tab w:val="right" w:leader="dot" w:pos="9054"/>
            </w:tabs>
            <w:rPr>
              <w:b w:val="0"/>
              <w:caps w:val="0"/>
              <w:noProof/>
              <w:sz w:val="24"/>
              <w:szCs w:val="24"/>
              <w:lang w:eastAsia="ja-JP"/>
            </w:rPr>
          </w:pPr>
          <w:r w:rsidRPr="00B9261F">
            <w:rPr>
              <w:noProof/>
              <w:highlight w:val="white"/>
            </w:rPr>
            <w:t>M39: Förbjud svenskar att ingå surrogatarrangemang utomlands</w:t>
          </w:r>
          <w:r>
            <w:rPr>
              <w:noProof/>
            </w:rPr>
            <w:tab/>
          </w:r>
          <w:r>
            <w:rPr>
              <w:noProof/>
            </w:rPr>
            <w:fldChar w:fldCharType="begin"/>
          </w:r>
          <w:r>
            <w:rPr>
              <w:noProof/>
            </w:rPr>
            <w:instrText xml:space="preserve"> PAGEREF _Toc357872878 \h </w:instrText>
          </w:r>
          <w:r>
            <w:rPr>
              <w:noProof/>
            </w:rPr>
          </w:r>
          <w:r>
            <w:rPr>
              <w:noProof/>
            </w:rPr>
            <w:fldChar w:fldCharType="separate"/>
          </w:r>
          <w:r>
            <w:rPr>
              <w:noProof/>
            </w:rPr>
            <w:t>58</w:t>
          </w:r>
          <w:r>
            <w:rPr>
              <w:noProof/>
            </w:rPr>
            <w:fldChar w:fldCharType="end"/>
          </w:r>
        </w:p>
        <w:p w14:paraId="4C2785A8" w14:textId="77777777" w:rsidR="004518D4" w:rsidRDefault="004518D4">
          <w:pPr>
            <w:pStyle w:val="Innehll1"/>
            <w:tabs>
              <w:tab w:val="right" w:leader="dot" w:pos="9054"/>
            </w:tabs>
            <w:rPr>
              <w:b w:val="0"/>
              <w:caps w:val="0"/>
              <w:noProof/>
              <w:sz w:val="24"/>
              <w:szCs w:val="24"/>
              <w:lang w:eastAsia="ja-JP"/>
            </w:rPr>
          </w:pPr>
          <w:r>
            <w:rPr>
              <w:noProof/>
            </w:rPr>
            <w:t>M40: Rätten till arbete</w:t>
          </w:r>
          <w:r>
            <w:rPr>
              <w:noProof/>
            </w:rPr>
            <w:tab/>
          </w:r>
          <w:r>
            <w:rPr>
              <w:noProof/>
            </w:rPr>
            <w:fldChar w:fldCharType="begin"/>
          </w:r>
          <w:r>
            <w:rPr>
              <w:noProof/>
            </w:rPr>
            <w:instrText xml:space="preserve"> PAGEREF _Toc357872879 \h </w:instrText>
          </w:r>
          <w:r>
            <w:rPr>
              <w:noProof/>
            </w:rPr>
          </w:r>
          <w:r>
            <w:rPr>
              <w:noProof/>
            </w:rPr>
            <w:fldChar w:fldCharType="separate"/>
          </w:r>
          <w:r>
            <w:rPr>
              <w:noProof/>
            </w:rPr>
            <w:t>59</w:t>
          </w:r>
          <w:r>
            <w:rPr>
              <w:noProof/>
            </w:rPr>
            <w:fldChar w:fldCharType="end"/>
          </w:r>
        </w:p>
        <w:p w14:paraId="233F50FB" w14:textId="77777777" w:rsidR="004518D4" w:rsidRDefault="004518D4">
          <w:pPr>
            <w:pStyle w:val="Innehll1"/>
            <w:tabs>
              <w:tab w:val="right" w:leader="dot" w:pos="9054"/>
            </w:tabs>
            <w:rPr>
              <w:b w:val="0"/>
              <w:caps w:val="0"/>
              <w:noProof/>
              <w:sz w:val="24"/>
              <w:szCs w:val="24"/>
              <w:lang w:eastAsia="ja-JP"/>
            </w:rPr>
          </w:pPr>
          <w:r>
            <w:rPr>
              <w:noProof/>
              <w:lang w:bidi="hi-IN"/>
            </w:rPr>
            <w:t>M41: Rättvisa åt de offentliganställda</w:t>
          </w:r>
          <w:r>
            <w:rPr>
              <w:noProof/>
            </w:rPr>
            <w:tab/>
          </w:r>
          <w:r>
            <w:rPr>
              <w:noProof/>
            </w:rPr>
            <w:fldChar w:fldCharType="begin"/>
          </w:r>
          <w:r>
            <w:rPr>
              <w:noProof/>
            </w:rPr>
            <w:instrText xml:space="preserve"> PAGEREF _Toc357872880 \h </w:instrText>
          </w:r>
          <w:r>
            <w:rPr>
              <w:noProof/>
            </w:rPr>
          </w:r>
          <w:r>
            <w:rPr>
              <w:noProof/>
            </w:rPr>
            <w:fldChar w:fldCharType="separate"/>
          </w:r>
          <w:r>
            <w:rPr>
              <w:noProof/>
            </w:rPr>
            <w:t>61</w:t>
          </w:r>
          <w:r>
            <w:rPr>
              <w:noProof/>
            </w:rPr>
            <w:fldChar w:fldCharType="end"/>
          </w:r>
        </w:p>
        <w:p w14:paraId="4F126395" w14:textId="77777777" w:rsidR="004518D4" w:rsidRDefault="004518D4">
          <w:pPr>
            <w:pStyle w:val="Innehll1"/>
            <w:tabs>
              <w:tab w:val="right" w:leader="dot" w:pos="9054"/>
            </w:tabs>
            <w:rPr>
              <w:b w:val="0"/>
              <w:caps w:val="0"/>
              <w:noProof/>
              <w:sz w:val="24"/>
              <w:szCs w:val="24"/>
              <w:lang w:eastAsia="ja-JP"/>
            </w:rPr>
          </w:pPr>
          <w:r w:rsidRPr="00B9261F">
            <w:rPr>
              <w:rFonts w:cs="Times New Roman"/>
              <w:noProof/>
              <w:color w:val="000000"/>
            </w:rPr>
            <w:t>M44: Våldsutövande pappor bör inte få vara vårdnadshavare</w:t>
          </w:r>
          <w:r>
            <w:rPr>
              <w:noProof/>
            </w:rPr>
            <w:tab/>
          </w:r>
          <w:r>
            <w:rPr>
              <w:noProof/>
            </w:rPr>
            <w:fldChar w:fldCharType="begin"/>
          </w:r>
          <w:r>
            <w:rPr>
              <w:noProof/>
            </w:rPr>
            <w:instrText xml:space="preserve"> PAGEREF _Toc357872881 \h </w:instrText>
          </w:r>
          <w:r>
            <w:rPr>
              <w:noProof/>
            </w:rPr>
          </w:r>
          <w:r>
            <w:rPr>
              <w:noProof/>
            </w:rPr>
            <w:fldChar w:fldCharType="separate"/>
          </w:r>
          <w:r>
            <w:rPr>
              <w:noProof/>
            </w:rPr>
            <w:t>64</w:t>
          </w:r>
          <w:r>
            <w:rPr>
              <w:noProof/>
            </w:rPr>
            <w:fldChar w:fldCharType="end"/>
          </w:r>
        </w:p>
        <w:p w14:paraId="0F832007" w14:textId="77777777" w:rsidR="004518D4" w:rsidRDefault="004518D4">
          <w:pPr>
            <w:pStyle w:val="Innehll1"/>
            <w:tabs>
              <w:tab w:val="right" w:leader="dot" w:pos="9054"/>
            </w:tabs>
            <w:rPr>
              <w:b w:val="0"/>
              <w:caps w:val="0"/>
              <w:noProof/>
              <w:sz w:val="24"/>
              <w:szCs w:val="24"/>
              <w:lang w:eastAsia="ja-JP"/>
            </w:rPr>
          </w:pPr>
          <w:r>
            <w:rPr>
              <w:noProof/>
            </w:rPr>
            <w:t>M45: Nej tack till volontärberoende välfärd</w:t>
          </w:r>
          <w:r>
            <w:rPr>
              <w:noProof/>
            </w:rPr>
            <w:tab/>
          </w:r>
          <w:r>
            <w:rPr>
              <w:noProof/>
            </w:rPr>
            <w:fldChar w:fldCharType="begin"/>
          </w:r>
          <w:r>
            <w:rPr>
              <w:noProof/>
            </w:rPr>
            <w:instrText xml:space="preserve"> PAGEREF _Toc357872882 \h </w:instrText>
          </w:r>
          <w:r>
            <w:rPr>
              <w:noProof/>
            </w:rPr>
          </w:r>
          <w:r>
            <w:rPr>
              <w:noProof/>
            </w:rPr>
            <w:fldChar w:fldCharType="separate"/>
          </w:r>
          <w:r>
            <w:rPr>
              <w:noProof/>
            </w:rPr>
            <w:t>65</w:t>
          </w:r>
          <w:r>
            <w:rPr>
              <w:noProof/>
            </w:rPr>
            <w:fldChar w:fldCharType="end"/>
          </w:r>
        </w:p>
        <w:p w14:paraId="3470584D" w14:textId="77777777" w:rsidR="004518D4" w:rsidRDefault="004518D4">
          <w:pPr>
            <w:pStyle w:val="Innehll1"/>
            <w:tabs>
              <w:tab w:val="right" w:leader="dot" w:pos="9054"/>
            </w:tabs>
            <w:rPr>
              <w:b w:val="0"/>
              <w:caps w:val="0"/>
              <w:noProof/>
              <w:sz w:val="24"/>
              <w:szCs w:val="24"/>
              <w:lang w:eastAsia="ja-JP"/>
            </w:rPr>
          </w:pPr>
          <w:r>
            <w:rPr>
              <w:noProof/>
            </w:rPr>
            <w:t>M46: Grundlagsskydda offentliga företag och verksamheter</w:t>
          </w:r>
          <w:r>
            <w:rPr>
              <w:noProof/>
            </w:rPr>
            <w:tab/>
          </w:r>
          <w:r>
            <w:rPr>
              <w:noProof/>
            </w:rPr>
            <w:fldChar w:fldCharType="begin"/>
          </w:r>
          <w:r>
            <w:rPr>
              <w:noProof/>
            </w:rPr>
            <w:instrText xml:space="preserve"> PAGEREF _Toc357872883 \h </w:instrText>
          </w:r>
          <w:r>
            <w:rPr>
              <w:noProof/>
            </w:rPr>
          </w:r>
          <w:r>
            <w:rPr>
              <w:noProof/>
            </w:rPr>
            <w:fldChar w:fldCharType="separate"/>
          </w:r>
          <w:r>
            <w:rPr>
              <w:noProof/>
            </w:rPr>
            <w:t>66</w:t>
          </w:r>
          <w:r>
            <w:rPr>
              <w:noProof/>
            </w:rPr>
            <w:fldChar w:fldCharType="end"/>
          </w:r>
        </w:p>
        <w:p w14:paraId="54F85ECF" w14:textId="77777777" w:rsidR="004518D4" w:rsidRDefault="004518D4">
          <w:pPr>
            <w:pStyle w:val="Innehll1"/>
            <w:tabs>
              <w:tab w:val="right" w:leader="dot" w:pos="9054"/>
            </w:tabs>
            <w:rPr>
              <w:b w:val="0"/>
              <w:caps w:val="0"/>
              <w:noProof/>
              <w:sz w:val="24"/>
              <w:szCs w:val="24"/>
              <w:lang w:eastAsia="ja-JP"/>
            </w:rPr>
          </w:pPr>
          <w:r>
            <w:rPr>
              <w:noProof/>
              <w:lang w:bidi="hi-IN"/>
            </w:rPr>
            <w:t>M47: Rättvisa åt de offentliganställda</w:t>
          </w:r>
          <w:r>
            <w:rPr>
              <w:noProof/>
            </w:rPr>
            <w:tab/>
          </w:r>
          <w:r>
            <w:rPr>
              <w:noProof/>
            </w:rPr>
            <w:fldChar w:fldCharType="begin"/>
          </w:r>
          <w:r>
            <w:rPr>
              <w:noProof/>
            </w:rPr>
            <w:instrText xml:space="preserve"> PAGEREF _Toc357872884 \h </w:instrText>
          </w:r>
          <w:r>
            <w:rPr>
              <w:noProof/>
            </w:rPr>
          </w:r>
          <w:r>
            <w:rPr>
              <w:noProof/>
            </w:rPr>
            <w:fldChar w:fldCharType="separate"/>
          </w:r>
          <w:r>
            <w:rPr>
              <w:noProof/>
            </w:rPr>
            <w:t>67</w:t>
          </w:r>
          <w:r>
            <w:rPr>
              <w:noProof/>
            </w:rPr>
            <w:fldChar w:fldCharType="end"/>
          </w:r>
        </w:p>
        <w:p w14:paraId="575A070F" w14:textId="77777777" w:rsidR="004518D4" w:rsidRDefault="004518D4">
          <w:pPr>
            <w:pStyle w:val="Innehll1"/>
            <w:tabs>
              <w:tab w:val="right" w:leader="dot" w:pos="9054"/>
            </w:tabs>
            <w:rPr>
              <w:b w:val="0"/>
              <w:caps w:val="0"/>
              <w:noProof/>
              <w:sz w:val="24"/>
              <w:szCs w:val="24"/>
              <w:lang w:eastAsia="ja-JP"/>
            </w:rPr>
          </w:pPr>
          <w:r>
            <w:rPr>
              <w:noProof/>
            </w:rPr>
            <w:t>M48: Stopp, i samhällets namn!</w:t>
          </w:r>
          <w:r>
            <w:rPr>
              <w:noProof/>
            </w:rPr>
            <w:tab/>
          </w:r>
          <w:r>
            <w:rPr>
              <w:noProof/>
            </w:rPr>
            <w:fldChar w:fldCharType="begin"/>
          </w:r>
          <w:r>
            <w:rPr>
              <w:noProof/>
            </w:rPr>
            <w:instrText xml:space="preserve"> PAGEREF _Toc357872885 \h </w:instrText>
          </w:r>
          <w:r>
            <w:rPr>
              <w:noProof/>
            </w:rPr>
          </w:r>
          <w:r>
            <w:rPr>
              <w:noProof/>
            </w:rPr>
            <w:fldChar w:fldCharType="separate"/>
          </w:r>
          <w:r>
            <w:rPr>
              <w:noProof/>
            </w:rPr>
            <w:t>68</w:t>
          </w:r>
          <w:r>
            <w:rPr>
              <w:noProof/>
            </w:rPr>
            <w:fldChar w:fldCharType="end"/>
          </w:r>
        </w:p>
        <w:p w14:paraId="33CDBED0" w14:textId="77777777" w:rsidR="004518D4" w:rsidRDefault="004518D4">
          <w:pPr>
            <w:pStyle w:val="Innehll1"/>
            <w:tabs>
              <w:tab w:val="right" w:leader="dot" w:pos="9054"/>
            </w:tabs>
            <w:rPr>
              <w:b w:val="0"/>
              <w:caps w:val="0"/>
              <w:noProof/>
              <w:sz w:val="24"/>
              <w:szCs w:val="24"/>
              <w:lang w:eastAsia="ja-JP"/>
            </w:rPr>
          </w:pPr>
          <w:r>
            <w:rPr>
              <w:noProof/>
            </w:rPr>
            <w:t>M51: Gör landsting och regioner till förebild för offentliga arbetsgivare</w:t>
          </w:r>
          <w:r>
            <w:rPr>
              <w:noProof/>
            </w:rPr>
            <w:tab/>
          </w:r>
          <w:r>
            <w:rPr>
              <w:noProof/>
            </w:rPr>
            <w:fldChar w:fldCharType="begin"/>
          </w:r>
          <w:r>
            <w:rPr>
              <w:noProof/>
            </w:rPr>
            <w:instrText xml:space="preserve"> PAGEREF _Toc357872886 \h </w:instrText>
          </w:r>
          <w:r>
            <w:rPr>
              <w:noProof/>
            </w:rPr>
          </w:r>
          <w:r>
            <w:rPr>
              <w:noProof/>
            </w:rPr>
            <w:fldChar w:fldCharType="separate"/>
          </w:r>
          <w:r>
            <w:rPr>
              <w:noProof/>
            </w:rPr>
            <w:t>72</w:t>
          </w:r>
          <w:r>
            <w:rPr>
              <w:noProof/>
            </w:rPr>
            <w:fldChar w:fldCharType="end"/>
          </w:r>
        </w:p>
        <w:p w14:paraId="771E0EC5" w14:textId="77777777" w:rsidR="004518D4" w:rsidRDefault="004518D4">
          <w:pPr>
            <w:pStyle w:val="Innehll1"/>
            <w:tabs>
              <w:tab w:val="right" w:leader="dot" w:pos="9054"/>
            </w:tabs>
            <w:rPr>
              <w:b w:val="0"/>
              <w:caps w:val="0"/>
              <w:noProof/>
              <w:sz w:val="24"/>
              <w:szCs w:val="24"/>
              <w:lang w:eastAsia="ja-JP"/>
            </w:rPr>
          </w:pPr>
          <w:r>
            <w:rPr>
              <w:noProof/>
            </w:rPr>
            <w:t>M56: Vi vill ha utredning om TUT nu!</w:t>
          </w:r>
          <w:r>
            <w:rPr>
              <w:noProof/>
            </w:rPr>
            <w:tab/>
          </w:r>
          <w:r>
            <w:rPr>
              <w:noProof/>
            </w:rPr>
            <w:fldChar w:fldCharType="begin"/>
          </w:r>
          <w:r>
            <w:rPr>
              <w:noProof/>
            </w:rPr>
            <w:instrText xml:space="preserve"> PAGEREF _Toc357872887 \h </w:instrText>
          </w:r>
          <w:r>
            <w:rPr>
              <w:noProof/>
            </w:rPr>
          </w:r>
          <w:r>
            <w:rPr>
              <w:noProof/>
            </w:rPr>
            <w:fldChar w:fldCharType="separate"/>
          </w:r>
          <w:r>
            <w:rPr>
              <w:noProof/>
            </w:rPr>
            <w:t>77</w:t>
          </w:r>
          <w:r>
            <w:rPr>
              <w:noProof/>
            </w:rPr>
            <w:fldChar w:fldCharType="end"/>
          </w:r>
        </w:p>
        <w:p w14:paraId="57299A45" w14:textId="77777777" w:rsidR="004518D4" w:rsidRDefault="004518D4">
          <w:pPr>
            <w:pStyle w:val="Innehll1"/>
            <w:tabs>
              <w:tab w:val="right" w:leader="dot" w:pos="9054"/>
            </w:tabs>
            <w:rPr>
              <w:b w:val="0"/>
              <w:caps w:val="0"/>
              <w:noProof/>
              <w:sz w:val="24"/>
              <w:szCs w:val="24"/>
              <w:lang w:eastAsia="ja-JP"/>
            </w:rPr>
          </w:pPr>
          <w:r>
            <w:rPr>
              <w:noProof/>
            </w:rPr>
            <w:t>M57: Stoppa stängningen av arbetsförmedlingens kontor!</w:t>
          </w:r>
          <w:r>
            <w:rPr>
              <w:noProof/>
            </w:rPr>
            <w:tab/>
          </w:r>
          <w:r>
            <w:rPr>
              <w:noProof/>
            </w:rPr>
            <w:fldChar w:fldCharType="begin"/>
          </w:r>
          <w:r>
            <w:rPr>
              <w:noProof/>
            </w:rPr>
            <w:instrText xml:space="preserve"> PAGEREF _Toc357872888 \h </w:instrText>
          </w:r>
          <w:r>
            <w:rPr>
              <w:noProof/>
            </w:rPr>
          </w:r>
          <w:r>
            <w:rPr>
              <w:noProof/>
            </w:rPr>
            <w:fldChar w:fldCharType="separate"/>
          </w:r>
          <w:r>
            <w:rPr>
              <w:noProof/>
            </w:rPr>
            <w:t>78</w:t>
          </w:r>
          <w:r>
            <w:rPr>
              <w:noProof/>
            </w:rPr>
            <w:fldChar w:fldCharType="end"/>
          </w:r>
        </w:p>
        <w:p w14:paraId="721028E6" w14:textId="77777777" w:rsidR="004518D4" w:rsidRDefault="004518D4">
          <w:pPr>
            <w:pStyle w:val="Innehll1"/>
            <w:tabs>
              <w:tab w:val="right" w:leader="dot" w:pos="9054"/>
            </w:tabs>
            <w:rPr>
              <w:b w:val="0"/>
              <w:caps w:val="0"/>
              <w:noProof/>
              <w:sz w:val="24"/>
              <w:szCs w:val="24"/>
              <w:lang w:eastAsia="ja-JP"/>
            </w:rPr>
          </w:pPr>
          <w:r>
            <w:rPr>
              <w:noProof/>
            </w:rPr>
            <w:t>M:58 Låt ungdomarna mötas!</w:t>
          </w:r>
          <w:r>
            <w:rPr>
              <w:noProof/>
            </w:rPr>
            <w:tab/>
          </w:r>
          <w:r>
            <w:rPr>
              <w:noProof/>
            </w:rPr>
            <w:fldChar w:fldCharType="begin"/>
          </w:r>
          <w:r>
            <w:rPr>
              <w:noProof/>
            </w:rPr>
            <w:instrText xml:space="preserve"> PAGEREF _Toc357872889 \h </w:instrText>
          </w:r>
          <w:r>
            <w:rPr>
              <w:noProof/>
            </w:rPr>
          </w:r>
          <w:r>
            <w:rPr>
              <w:noProof/>
            </w:rPr>
            <w:fldChar w:fldCharType="separate"/>
          </w:r>
          <w:r>
            <w:rPr>
              <w:noProof/>
            </w:rPr>
            <w:t>79</w:t>
          </w:r>
          <w:r>
            <w:rPr>
              <w:noProof/>
            </w:rPr>
            <w:fldChar w:fldCharType="end"/>
          </w:r>
        </w:p>
        <w:p w14:paraId="70FDE59B" w14:textId="77777777" w:rsidR="004518D4" w:rsidRDefault="004518D4">
          <w:pPr>
            <w:pStyle w:val="Innehll1"/>
            <w:tabs>
              <w:tab w:val="right" w:leader="dot" w:pos="9054"/>
            </w:tabs>
            <w:rPr>
              <w:b w:val="0"/>
              <w:caps w:val="0"/>
              <w:noProof/>
              <w:sz w:val="24"/>
              <w:szCs w:val="24"/>
              <w:lang w:eastAsia="ja-JP"/>
            </w:rPr>
          </w:pPr>
          <w:r>
            <w:rPr>
              <w:noProof/>
            </w:rPr>
            <w:t>M59: Specialiseringstjänstgöring för psykologer</w:t>
          </w:r>
          <w:r>
            <w:rPr>
              <w:noProof/>
            </w:rPr>
            <w:tab/>
          </w:r>
          <w:r>
            <w:rPr>
              <w:noProof/>
            </w:rPr>
            <w:fldChar w:fldCharType="begin"/>
          </w:r>
          <w:r>
            <w:rPr>
              <w:noProof/>
            </w:rPr>
            <w:instrText xml:space="preserve"> PAGEREF _Toc357872890 \h </w:instrText>
          </w:r>
          <w:r>
            <w:rPr>
              <w:noProof/>
            </w:rPr>
          </w:r>
          <w:r>
            <w:rPr>
              <w:noProof/>
            </w:rPr>
            <w:fldChar w:fldCharType="separate"/>
          </w:r>
          <w:r>
            <w:rPr>
              <w:noProof/>
            </w:rPr>
            <w:t>80</w:t>
          </w:r>
          <w:r>
            <w:rPr>
              <w:noProof/>
            </w:rPr>
            <w:fldChar w:fldCharType="end"/>
          </w:r>
        </w:p>
        <w:p w14:paraId="575E546F" w14:textId="77777777" w:rsidR="004518D4" w:rsidRDefault="004518D4">
          <w:pPr>
            <w:pStyle w:val="Innehll1"/>
            <w:tabs>
              <w:tab w:val="right" w:leader="dot" w:pos="9054"/>
            </w:tabs>
            <w:rPr>
              <w:b w:val="0"/>
              <w:caps w:val="0"/>
              <w:noProof/>
              <w:sz w:val="24"/>
              <w:szCs w:val="24"/>
              <w:lang w:eastAsia="ja-JP"/>
            </w:rPr>
          </w:pPr>
          <w:r>
            <w:rPr>
              <w:noProof/>
            </w:rPr>
            <w:t>M60: För en fungerande svensk psykvård</w:t>
          </w:r>
          <w:r>
            <w:rPr>
              <w:noProof/>
            </w:rPr>
            <w:tab/>
          </w:r>
          <w:r>
            <w:rPr>
              <w:noProof/>
            </w:rPr>
            <w:fldChar w:fldCharType="begin"/>
          </w:r>
          <w:r>
            <w:rPr>
              <w:noProof/>
            </w:rPr>
            <w:instrText xml:space="preserve"> PAGEREF _Toc357872891 \h </w:instrText>
          </w:r>
          <w:r>
            <w:rPr>
              <w:noProof/>
            </w:rPr>
          </w:r>
          <w:r>
            <w:rPr>
              <w:noProof/>
            </w:rPr>
            <w:fldChar w:fldCharType="separate"/>
          </w:r>
          <w:r>
            <w:rPr>
              <w:noProof/>
            </w:rPr>
            <w:t>81</w:t>
          </w:r>
          <w:r>
            <w:rPr>
              <w:noProof/>
            </w:rPr>
            <w:fldChar w:fldCharType="end"/>
          </w:r>
        </w:p>
        <w:p w14:paraId="58D9FA2B" w14:textId="77777777" w:rsidR="004518D4" w:rsidRDefault="004518D4">
          <w:pPr>
            <w:pStyle w:val="Innehll1"/>
            <w:tabs>
              <w:tab w:val="right" w:leader="dot" w:pos="9054"/>
            </w:tabs>
            <w:rPr>
              <w:b w:val="0"/>
              <w:caps w:val="0"/>
              <w:noProof/>
              <w:sz w:val="24"/>
              <w:szCs w:val="24"/>
              <w:lang w:eastAsia="ja-JP"/>
            </w:rPr>
          </w:pPr>
          <w:r>
            <w:rPr>
              <w:noProof/>
            </w:rPr>
            <w:t>M61: Psykambulanser</w:t>
          </w:r>
          <w:r>
            <w:rPr>
              <w:noProof/>
            </w:rPr>
            <w:tab/>
          </w:r>
          <w:r>
            <w:rPr>
              <w:noProof/>
            </w:rPr>
            <w:fldChar w:fldCharType="begin"/>
          </w:r>
          <w:r>
            <w:rPr>
              <w:noProof/>
            </w:rPr>
            <w:instrText xml:space="preserve"> PAGEREF _Toc357872892 \h </w:instrText>
          </w:r>
          <w:r>
            <w:rPr>
              <w:noProof/>
            </w:rPr>
          </w:r>
          <w:r>
            <w:rPr>
              <w:noProof/>
            </w:rPr>
            <w:fldChar w:fldCharType="separate"/>
          </w:r>
          <w:r>
            <w:rPr>
              <w:noProof/>
            </w:rPr>
            <w:t>83</w:t>
          </w:r>
          <w:r>
            <w:rPr>
              <w:noProof/>
            </w:rPr>
            <w:fldChar w:fldCharType="end"/>
          </w:r>
        </w:p>
        <w:p w14:paraId="3D5F2747" w14:textId="77777777" w:rsidR="004518D4" w:rsidRDefault="004518D4">
          <w:pPr>
            <w:pStyle w:val="Innehll1"/>
            <w:tabs>
              <w:tab w:val="right" w:leader="dot" w:pos="9054"/>
            </w:tabs>
            <w:rPr>
              <w:b w:val="0"/>
              <w:caps w:val="0"/>
              <w:noProof/>
              <w:sz w:val="24"/>
              <w:szCs w:val="24"/>
              <w:lang w:eastAsia="ja-JP"/>
            </w:rPr>
          </w:pPr>
          <w:r>
            <w:rPr>
              <w:noProof/>
            </w:rPr>
            <w:t>M62: Likvärdiga stödåtgärder för studenter med psykisk ohälsa vid svenska universitet</w:t>
          </w:r>
          <w:r>
            <w:rPr>
              <w:noProof/>
            </w:rPr>
            <w:tab/>
          </w:r>
          <w:r>
            <w:rPr>
              <w:noProof/>
            </w:rPr>
            <w:fldChar w:fldCharType="begin"/>
          </w:r>
          <w:r>
            <w:rPr>
              <w:noProof/>
            </w:rPr>
            <w:instrText xml:space="preserve"> PAGEREF _Toc357872893 \h </w:instrText>
          </w:r>
          <w:r>
            <w:rPr>
              <w:noProof/>
            </w:rPr>
          </w:r>
          <w:r>
            <w:rPr>
              <w:noProof/>
            </w:rPr>
            <w:fldChar w:fldCharType="separate"/>
          </w:r>
          <w:r>
            <w:rPr>
              <w:noProof/>
            </w:rPr>
            <w:t>84</w:t>
          </w:r>
          <w:r>
            <w:rPr>
              <w:noProof/>
            </w:rPr>
            <w:fldChar w:fldCharType="end"/>
          </w:r>
        </w:p>
        <w:p w14:paraId="0672989A" w14:textId="77777777" w:rsidR="004518D4" w:rsidRDefault="004518D4">
          <w:pPr>
            <w:pStyle w:val="Innehll1"/>
            <w:tabs>
              <w:tab w:val="right" w:leader="dot" w:pos="9054"/>
            </w:tabs>
            <w:rPr>
              <w:b w:val="0"/>
              <w:caps w:val="0"/>
              <w:noProof/>
              <w:sz w:val="24"/>
              <w:szCs w:val="24"/>
              <w:lang w:eastAsia="ja-JP"/>
            </w:rPr>
          </w:pPr>
          <w:r>
            <w:rPr>
              <w:noProof/>
            </w:rPr>
            <w:t>M63: Kuratorsamtal på äldreboenden</w:t>
          </w:r>
          <w:r>
            <w:rPr>
              <w:noProof/>
            </w:rPr>
            <w:tab/>
          </w:r>
          <w:r>
            <w:rPr>
              <w:noProof/>
            </w:rPr>
            <w:fldChar w:fldCharType="begin"/>
          </w:r>
          <w:r>
            <w:rPr>
              <w:noProof/>
            </w:rPr>
            <w:instrText xml:space="preserve"> PAGEREF _Toc357872894 \h </w:instrText>
          </w:r>
          <w:r>
            <w:rPr>
              <w:noProof/>
            </w:rPr>
          </w:r>
          <w:r>
            <w:rPr>
              <w:noProof/>
            </w:rPr>
            <w:fldChar w:fldCharType="separate"/>
          </w:r>
          <w:r>
            <w:rPr>
              <w:noProof/>
            </w:rPr>
            <w:t>85</w:t>
          </w:r>
          <w:r>
            <w:rPr>
              <w:noProof/>
            </w:rPr>
            <w:fldChar w:fldCharType="end"/>
          </w:r>
        </w:p>
        <w:p w14:paraId="7554FC32" w14:textId="77777777" w:rsidR="004518D4" w:rsidRDefault="004518D4">
          <w:pPr>
            <w:pStyle w:val="Innehll1"/>
            <w:tabs>
              <w:tab w:val="right" w:leader="dot" w:pos="9054"/>
            </w:tabs>
            <w:rPr>
              <w:b w:val="0"/>
              <w:caps w:val="0"/>
              <w:noProof/>
              <w:sz w:val="24"/>
              <w:szCs w:val="24"/>
              <w:lang w:eastAsia="ja-JP"/>
            </w:rPr>
          </w:pPr>
          <w:r>
            <w:rPr>
              <w:noProof/>
            </w:rPr>
            <w:t>M64: Kulturrevolution mot psykisk ohälsa</w:t>
          </w:r>
          <w:r>
            <w:rPr>
              <w:noProof/>
            </w:rPr>
            <w:tab/>
          </w:r>
          <w:r>
            <w:rPr>
              <w:noProof/>
            </w:rPr>
            <w:fldChar w:fldCharType="begin"/>
          </w:r>
          <w:r>
            <w:rPr>
              <w:noProof/>
            </w:rPr>
            <w:instrText xml:space="preserve"> PAGEREF _Toc357872895 \h </w:instrText>
          </w:r>
          <w:r>
            <w:rPr>
              <w:noProof/>
            </w:rPr>
          </w:r>
          <w:r>
            <w:rPr>
              <w:noProof/>
            </w:rPr>
            <w:fldChar w:fldCharType="separate"/>
          </w:r>
          <w:r>
            <w:rPr>
              <w:noProof/>
            </w:rPr>
            <w:t>86</w:t>
          </w:r>
          <w:r>
            <w:rPr>
              <w:noProof/>
            </w:rPr>
            <w:fldChar w:fldCharType="end"/>
          </w:r>
        </w:p>
        <w:p w14:paraId="585C0977" w14:textId="77777777" w:rsidR="004518D4" w:rsidRDefault="004518D4">
          <w:pPr>
            <w:pStyle w:val="Innehll1"/>
            <w:tabs>
              <w:tab w:val="right" w:leader="dot" w:pos="9054"/>
            </w:tabs>
            <w:rPr>
              <w:b w:val="0"/>
              <w:caps w:val="0"/>
              <w:noProof/>
              <w:sz w:val="24"/>
              <w:szCs w:val="24"/>
              <w:lang w:eastAsia="ja-JP"/>
            </w:rPr>
          </w:pPr>
          <w:r>
            <w:rPr>
              <w:noProof/>
            </w:rPr>
            <w:t>M65: Kulturrevolution inom psykiatrin</w:t>
          </w:r>
          <w:r>
            <w:rPr>
              <w:noProof/>
            </w:rPr>
            <w:tab/>
          </w:r>
          <w:r>
            <w:rPr>
              <w:noProof/>
            </w:rPr>
            <w:fldChar w:fldCharType="begin"/>
          </w:r>
          <w:r>
            <w:rPr>
              <w:noProof/>
            </w:rPr>
            <w:instrText xml:space="preserve"> PAGEREF _Toc357872896 \h </w:instrText>
          </w:r>
          <w:r>
            <w:rPr>
              <w:noProof/>
            </w:rPr>
          </w:r>
          <w:r>
            <w:rPr>
              <w:noProof/>
            </w:rPr>
            <w:fldChar w:fldCharType="separate"/>
          </w:r>
          <w:r>
            <w:rPr>
              <w:noProof/>
            </w:rPr>
            <w:t>87</w:t>
          </w:r>
          <w:r>
            <w:rPr>
              <w:noProof/>
            </w:rPr>
            <w:fldChar w:fldCharType="end"/>
          </w:r>
        </w:p>
        <w:p w14:paraId="5DE40B72" w14:textId="77777777" w:rsidR="004518D4" w:rsidRDefault="004518D4">
          <w:pPr>
            <w:pStyle w:val="Innehll1"/>
            <w:tabs>
              <w:tab w:val="right" w:leader="dot" w:pos="9054"/>
            </w:tabs>
            <w:rPr>
              <w:b w:val="0"/>
              <w:caps w:val="0"/>
              <w:noProof/>
              <w:sz w:val="24"/>
              <w:szCs w:val="24"/>
              <w:lang w:eastAsia="ja-JP"/>
            </w:rPr>
          </w:pPr>
          <w:r>
            <w:rPr>
              <w:noProof/>
            </w:rPr>
            <w:t>M66: Förebyggande åtgärder mot suicid</w:t>
          </w:r>
          <w:r>
            <w:rPr>
              <w:noProof/>
            </w:rPr>
            <w:tab/>
          </w:r>
          <w:r>
            <w:rPr>
              <w:noProof/>
            </w:rPr>
            <w:fldChar w:fldCharType="begin"/>
          </w:r>
          <w:r>
            <w:rPr>
              <w:noProof/>
            </w:rPr>
            <w:instrText xml:space="preserve"> PAGEREF _Toc357872897 \h </w:instrText>
          </w:r>
          <w:r>
            <w:rPr>
              <w:noProof/>
            </w:rPr>
          </w:r>
          <w:r>
            <w:rPr>
              <w:noProof/>
            </w:rPr>
            <w:fldChar w:fldCharType="separate"/>
          </w:r>
          <w:r>
            <w:rPr>
              <w:noProof/>
            </w:rPr>
            <w:t>88</w:t>
          </w:r>
          <w:r>
            <w:rPr>
              <w:noProof/>
            </w:rPr>
            <w:fldChar w:fldCharType="end"/>
          </w:r>
        </w:p>
        <w:p w14:paraId="1097FFDD" w14:textId="77777777" w:rsidR="004518D4" w:rsidRDefault="004518D4">
          <w:pPr>
            <w:pStyle w:val="Innehll1"/>
            <w:tabs>
              <w:tab w:val="right" w:leader="dot" w:pos="9054"/>
            </w:tabs>
            <w:rPr>
              <w:b w:val="0"/>
              <w:caps w:val="0"/>
              <w:noProof/>
              <w:sz w:val="24"/>
              <w:szCs w:val="24"/>
              <w:lang w:eastAsia="ja-JP"/>
            </w:rPr>
          </w:pPr>
          <w:r>
            <w:rPr>
              <w:noProof/>
            </w:rPr>
            <w:t>M67: Att bygga borta suicid</w:t>
          </w:r>
          <w:r>
            <w:rPr>
              <w:noProof/>
            </w:rPr>
            <w:tab/>
          </w:r>
          <w:r>
            <w:rPr>
              <w:noProof/>
            </w:rPr>
            <w:fldChar w:fldCharType="begin"/>
          </w:r>
          <w:r>
            <w:rPr>
              <w:noProof/>
            </w:rPr>
            <w:instrText xml:space="preserve"> PAGEREF _Toc357872898 \h </w:instrText>
          </w:r>
          <w:r>
            <w:rPr>
              <w:noProof/>
            </w:rPr>
          </w:r>
          <w:r>
            <w:rPr>
              <w:noProof/>
            </w:rPr>
            <w:fldChar w:fldCharType="separate"/>
          </w:r>
          <w:r>
            <w:rPr>
              <w:noProof/>
            </w:rPr>
            <w:t>89</w:t>
          </w:r>
          <w:r>
            <w:rPr>
              <w:noProof/>
            </w:rPr>
            <w:fldChar w:fldCharType="end"/>
          </w:r>
        </w:p>
        <w:p w14:paraId="323F86E5" w14:textId="77777777" w:rsidR="004518D4" w:rsidRDefault="004518D4">
          <w:pPr>
            <w:pStyle w:val="Innehll1"/>
            <w:tabs>
              <w:tab w:val="right" w:leader="dot" w:pos="9054"/>
            </w:tabs>
            <w:rPr>
              <w:b w:val="0"/>
              <w:caps w:val="0"/>
              <w:noProof/>
              <w:sz w:val="24"/>
              <w:szCs w:val="24"/>
              <w:lang w:eastAsia="ja-JP"/>
            </w:rPr>
          </w:pPr>
          <w:r>
            <w:rPr>
              <w:noProof/>
            </w:rPr>
            <w:t>M68: Det gröna industrisamhället</w:t>
          </w:r>
          <w:r>
            <w:rPr>
              <w:noProof/>
            </w:rPr>
            <w:tab/>
          </w:r>
          <w:r>
            <w:rPr>
              <w:noProof/>
            </w:rPr>
            <w:fldChar w:fldCharType="begin"/>
          </w:r>
          <w:r>
            <w:rPr>
              <w:noProof/>
            </w:rPr>
            <w:instrText xml:space="preserve"> PAGEREF _Toc357872899 \h </w:instrText>
          </w:r>
          <w:r>
            <w:rPr>
              <w:noProof/>
            </w:rPr>
          </w:r>
          <w:r>
            <w:rPr>
              <w:noProof/>
            </w:rPr>
            <w:fldChar w:fldCharType="separate"/>
          </w:r>
          <w:r>
            <w:rPr>
              <w:noProof/>
            </w:rPr>
            <w:t>90</w:t>
          </w:r>
          <w:r>
            <w:rPr>
              <w:noProof/>
            </w:rPr>
            <w:fldChar w:fldCharType="end"/>
          </w:r>
        </w:p>
        <w:p w14:paraId="4A26CF37" w14:textId="77777777" w:rsidR="004518D4" w:rsidRDefault="004518D4">
          <w:pPr>
            <w:pStyle w:val="Innehll1"/>
            <w:tabs>
              <w:tab w:val="right" w:leader="dot" w:pos="9054"/>
            </w:tabs>
            <w:rPr>
              <w:b w:val="0"/>
              <w:caps w:val="0"/>
              <w:noProof/>
              <w:sz w:val="24"/>
              <w:szCs w:val="24"/>
              <w:lang w:eastAsia="ja-JP"/>
            </w:rPr>
          </w:pPr>
          <w:r>
            <w:rPr>
              <w:noProof/>
            </w:rPr>
            <w:t>M69: Mänskliga rättigheter ska ej urvattnas</w:t>
          </w:r>
          <w:r>
            <w:rPr>
              <w:noProof/>
            </w:rPr>
            <w:tab/>
          </w:r>
          <w:r>
            <w:rPr>
              <w:noProof/>
            </w:rPr>
            <w:fldChar w:fldCharType="begin"/>
          </w:r>
          <w:r>
            <w:rPr>
              <w:noProof/>
            </w:rPr>
            <w:instrText xml:space="preserve"> PAGEREF _Toc357872900 \h </w:instrText>
          </w:r>
          <w:r>
            <w:rPr>
              <w:noProof/>
            </w:rPr>
          </w:r>
          <w:r>
            <w:rPr>
              <w:noProof/>
            </w:rPr>
            <w:fldChar w:fldCharType="separate"/>
          </w:r>
          <w:r>
            <w:rPr>
              <w:noProof/>
            </w:rPr>
            <w:t>91</w:t>
          </w:r>
          <w:r>
            <w:rPr>
              <w:noProof/>
            </w:rPr>
            <w:fldChar w:fldCharType="end"/>
          </w:r>
        </w:p>
        <w:p w14:paraId="4DE84A85" w14:textId="77777777" w:rsidR="004518D4" w:rsidRDefault="004518D4">
          <w:pPr>
            <w:pStyle w:val="Innehll1"/>
            <w:tabs>
              <w:tab w:val="right" w:leader="dot" w:pos="9054"/>
            </w:tabs>
            <w:rPr>
              <w:b w:val="0"/>
              <w:caps w:val="0"/>
              <w:noProof/>
              <w:sz w:val="24"/>
              <w:szCs w:val="24"/>
              <w:lang w:eastAsia="ja-JP"/>
            </w:rPr>
          </w:pPr>
          <w:r>
            <w:rPr>
              <w:noProof/>
            </w:rPr>
            <w:t>M70: Satsa på kollektivtrafiken!</w:t>
          </w:r>
          <w:r>
            <w:rPr>
              <w:noProof/>
            </w:rPr>
            <w:tab/>
          </w:r>
          <w:r>
            <w:rPr>
              <w:noProof/>
            </w:rPr>
            <w:fldChar w:fldCharType="begin"/>
          </w:r>
          <w:r>
            <w:rPr>
              <w:noProof/>
            </w:rPr>
            <w:instrText xml:space="preserve"> PAGEREF _Toc357872901 \h </w:instrText>
          </w:r>
          <w:r>
            <w:rPr>
              <w:noProof/>
            </w:rPr>
          </w:r>
          <w:r>
            <w:rPr>
              <w:noProof/>
            </w:rPr>
            <w:fldChar w:fldCharType="separate"/>
          </w:r>
          <w:r>
            <w:rPr>
              <w:noProof/>
            </w:rPr>
            <w:t>92</w:t>
          </w:r>
          <w:r>
            <w:rPr>
              <w:noProof/>
            </w:rPr>
            <w:fldChar w:fldCharType="end"/>
          </w:r>
        </w:p>
        <w:p w14:paraId="637FAC7A" w14:textId="77777777" w:rsidR="004518D4" w:rsidRDefault="004518D4">
          <w:pPr>
            <w:pStyle w:val="Innehll1"/>
            <w:tabs>
              <w:tab w:val="right" w:leader="dot" w:pos="9054"/>
            </w:tabs>
            <w:rPr>
              <w:b w:val="0"/>
              <w:caps w:val="0"/>
              <w:noProof/>
              <w:sz w:val="24"/>
              <w:szCs w:val="24"/>
              <w:lang w:eastAsia="ja-JP"/>
            </w:rPr>
          </w:pPr>
          <w:r>
            <w:rPr>
              <w:noProof/>
            </w:rPr>
            <w:t>M72:FÖRBUD MOT ATT KASTA ÖVERBLIVEN MAT</w:t>
          </w:r>
          <w:r>
            <w:rPr>
              <w:noProof/>
            </w:rPr>
            <w:tab/>
          </w:r>
          <w:r>
            <w:rPr>
              <w:noProof/>
            </w:rPr>
            <w:fldChar w:fldCharType="begin"/>
          </w:r>
          <w:r>
            <w:rPr>
              <w:noProof/>
            </w:rPr>
            <w:instrText xml:space="preserve"> PAGEREF _Toc357872902 \h </w:instrText>
          </w:r>
          <w:r>
            <w:rPr>
              <w:noProof/>
            </w:rPr>
          </w:r>
          <w:r>
            <w:rPr>
              <w:noProof/>
            </w:rPr>
            <w:fldChar w:fldCharType="separate"/>
          </w:r>
          <w:r>
            <w:rPr>
              <w:noProof/>
            </w:rPr>
            <w:t>94</w:t>
          </w:r>
          <w:r>
            <w:rPr>
              <w:noProof/>
            </w:rPr>
            <w:fldChar w:fldCharType="end"/>
          </w:r>
        </w:p>
        <w:p w14:paraId="3408AE32" w14:textId="77777777" w:rsidR="004518D4" w:rsidRDefault="004518D4">
          <w:pPr>
            <w:pStyle w:val="Innehll1"/>
            <w:tabs>
              <w:tab w:val="right" w:leader="dot" w:pos="9054"/>
            </w:tabs>
            <w:rPr>
              <w:b w:val="0"/>
              <w:caps w:val="0"/>
              <w:noProof/>
              <w:sz w:val="24"/>
              <w:szCs w:val="24"/>
              <w:lang w:eastAsia="ja-JP"/>
            </w:rPr>
          </w:pPr>
          <w:r>
            <w:rPr>
              <w:noProof/>
            </w:rPr>
            <w:t>M73: FÖRBUD MOT ENGÅNGSPLASTARTIKLAR</w:t>
          </w:r>
          <w:r>
            <w:rPr>
              <w:noProof/>
            </w:rPr>
            <w:tab/>
          </w:r>
          <w:r>
            <w:rPr>
              <w:noProof/>
            </w:rPr>
            <w:fldChar w:fldCharType="begin"/>
          </w:r>
          <w:r>
            <w:rPr>
              <w:noProof/>
            </w:rPr>
            <w:instrText xml:space="preserve"> PAGEREF _Toc357872903 \h </w:instrText>
          </w:r>
          <w:r>
            <w:rPr>
              <w:noProof/>
            </w:rPr>
          </w:r>
          <w:r>
            <w:rPr>
              <w:noProof/>
            </w:rPr>
            <w:fldChar w:fldCharType="separate"/>
          </w:r>
          <w:r>
            <w:rPr>
              <w:noProof/>
            </w:rPr>
            <w:t>95</w:t>
          </w:r>
          <w:r>
            <w:rPr>
              <w:noProof/>
            </w:rPr>
            <w:fldChar w:fldCharType="end"/>
          </w:r>
        </w:p>
        <w:p w14:paraId="4C0F80E4" w14:textId="77777777" w:rsidR="004518D4" w:rsidRDefault="004518D4">
          <w:pPr>
            <w:pStyle w:val="Innehll1"/>
            <w:tabs>
              <w:tab w:val="right" w:leader="dot" w:pos="9054"/>
            </w:tabs>
            <w:rPr>
              <w:b w:val="0"/>
              <w:caps w:val="0"/>
              <w:noProof/>
              <w:sz w:val="24"/>
              <w:szCs w:val="24"/>
              <w:lang w:eastAsia="ja-JP"/>
            </w:rPr>
          </w:pPr>
          <w:r>
            <w:rPr>
              <w:noProof/>
            </w:rPr>
            <w:t>M74: FÖRBUD MOT PRODUKTION OCH FÖRSÄLJNING AV FOSSILBRÄNSLEFORDON 2030</w:t>
          </w:r>
          <w:r>
            <w:rPr>
              <w:noProof/>
            </w:rPr>
            <w:tab/>
          </w:r>
          <w:r>
            <w:rPr>
              <w:noProof/>
            </w:rPr>
            <w:fldChar w:fldCharType="begin"/>
          </w:r>
          <w:r>
            <w:rPr>
              <w:noProof/>
            </w:rPr>
            <w:instrText xml:space="preserve"> PAGEREF _Toc357872904 \h </w:instrText>
          </w:r>
          <w:r>
            <w:rPr>
              <w:noProof/>
            </w:rPr>
          </w:r>
          <w:r>
            <w:rPr>
              <w:noProof/>
            </w:rPr>
            <w:fldChar w:fldCharType="separate"/>
          </w:r>
          <w:r>
            <w:rPr>
              <w:noProof/>
            </w:rPr>
            <w:t>96</w:t>
          </w:r>
          <w:r>
            <w:rPr>
              <w:noProof/>
            </w:rPr>
            <w:fldChar w:fldCharType="end"/>
          </w:r>
        </w:p>
        <w:p w14:paraId="09D084AC" w14:textId="77777777" w:rsidR="004518D4" w:rsidRDefault="004518D4">
          <w:pPr>
            <w:pStyle w:val="Innehll1"/>
            <w:tabs>
              <w:tab w:val="right" w:leader="dot" w:pos="9054"/>
            </w:tabs>
            <w:rPr>
              <w:b w:val="0"/>
              <w:caps w:val="0"/>
              <w:noProof/>
              <w:sz w:val="24"/>
              <w:szCs w:val="24"/>
              <w:lang w:eastAsia="ja-JP"/>
            </w:rPr>
          </w:pPr>
          <w:r>
            <w:rPr>
              <w:noProof/>
            </w:rPr>
            <w:t>M75: Inför en arbetarriksdag</w:t>
          </w:r>
          <w:r>
            <w:rPr>
              <w:noProof/>
            </w:rPr>
            <w:tab/>
          </w:r>
          <w:r>
            <w:rPr>
              <w:noProof/>
            </w:rPr>
            <w:fldChar w:fldCharType="begin"/>
          </w:r>
          <w:r>
            <w:rPr>
              <w:noProof/>
            </w:rPr>
            <w:instrText xml:space="preserve"> PAGEREF _Toc357872905 \h </w:instrText>
          </w:r>
          <w:r>
            <w:rPr>
              <w:noProof/>
            </w:rPr>
          </w:r>
          <w:r>
            <w:rPr>
              <w:noProof/>
            </w:rPr>
            <w:fldChar w:fldCharType="separate"/>
          </w:r>
          <w:r>
            <w:rPr>
              <w:noProof/>
            </w:rPr>
            <w:t>97</w:t>
          </w:r>
          <w:r>
            <w:rPr>
              <w:noProof/>
            </w:rPr>
            <w:fldChar w:fldCharType="end"/>
          </w:r>
        </w:p>
        <w:p w14:paraId="1F7E65CC" w14:textId="77777777" w:rsidR="004518D4" w:rsidRDefault="004518D4">
          <w:pPr>
            <w:pStyle w:val="Innehll1"/>
            <w:tabs>
              <w:tab w:val="right" w:leader="dot" w:pos="9054"/>
            </w:tabs>
            <w:rPr>
              <w:b w:val="0"/>
              <w:caps w:val="0"/>
              <w:noProof/>
              <w:sz w:val="24"/>
              <w:szCs w:val="24"/>
              <w:lang w:eastAsia="ja-JP"/>
            </w:rPr>
          </w:pPr>
          <w:r>
            <w:rPr>
              <w:noProof/>
            </w:rPr>
            <w:t>M76: Public Service i nationens intresse</w:t>
          </w:r>
          <w:r>
            <w:rPr>
              <w:noProof/>
            </w:rPr>
            <w:tab/>
          </w:r>
          <w:r>
            <w:rPr>
              <w:noProof/>
            </w:rPr>
            <w:fldChar w:fldCharType="begin"/>
          </w:r>
          <w:r>
            <w:rPr>
              <w:noProof/>
            </w:rPr>
            <w:instrText xml:space="preserve"> PAGEREF _Toc357872906 \h </w:instrText>
          </w:r>
          <w:r>
            <w:rPr>
              <w:noProof/>
            </w:rPr>
          </w:r>
          <w:r>
            <w:rPr>
              <w:noProof/>
            </w:rPr>
            <w:fldChar w:fldCharType="separate"/>
          </w:r>
          <w:r>
            <w:rPr>
              <w:noProof/>
            </w:rPr>
            <w:t>98</w:t>
          </w:r>
          <w:r>
            <w:rPr>
              <w:noProof/>
            </w:rPr>
            <w:fldChar w:fldCharType="end"/>
          </w:r>
        </w:p>
        <w:p w14:paraId="4F13F623" w14:textId="77777777" w:rsidR="004518D4" w:rsidRDefault="004518D4">
          <w:pPr>
            <w:pStyle w:val="Innehll1"/>
            <w:tabs>
              <w:tab w:val="right" w:leader="dot" w:pos="9054"/>
            </w:tabs>
            <w:rPr>
              <w:b w:val="0"/>
              <w:caps w:val="0"/>
              <w:noProof/>
              <w:sz w:val="24"/>
              <w:szCs w:val="24"/>
              <w:lang w:eastAsia="ja-JP"/>
            </w:rPr>
          </w:pPr>
          <w:r>
            <w:rPr>
              <w:noProof/>
            </w:rPr>
            <w:t>M77: Avskaffa de europeiska tidsomställningarna</w:t>
          </w:r>
          <w:r>
            <w:rPr>
              <w:noProof/>
            </w:rPr>
            <w:tab/>
          </w:r>
          <w:r>
            <w:rPr>
              <w:noProof/>
            </w:rPr>
            <w:fldChar w:fldCharType="begin"/>
          </w:r>
          <w:r>
            <w:rPr>
              <w:noProof/>
            </w:rPr>
            <w:instrText xml:space="preserve"> PAGEREF _Toc357872907 \h </w:instrText>
          </w:r>
          <w:r>
            <w:rPr>
              <w:noProof/>
            </w:rPr>
          </w:r>
          <w:r>
            <w:rPr>
              <w:noProof/>
            </w:rPr>
            <w:fldChar w:fldCharType="separate"/>
          </w:r>
          <w:r>
            <w:rPr>
              <w:noProof/>
            </w:rPr>
            <w:t>99</w:t>
          </w:r>
          <w:r>
            <w:rPr>
              <w:noProof/>
            </w:rPr>
            <w:fldChar w:fldCharType="end"/>
          </w:r>
        </w:p>
        <w:p w14:paraId="4BD66AF1" w14:textId="77777777" w:rsidR="004518D4" w:rsidRDefault="004518D4">
          <w:pPr>
            <w:pStyle w:val="Innehll1"/>
            <w:tabs>
              <w:tab w:val="right" w:leader="dot" w:pos="9054"/>
            </w:tabs>
            <w:rPr>
              <w:b w:val="0"/>
              <w:caps w:val="0"/>
              <w:noProof/>
              <w:sz w:val="24"/>
              <w:szCs w:val="24"/>
              <w:lang w:eastAsia="ja-JP"/>
            </w:rPr>
          </w:pPr>
          <w:r>
            <w:rPr>
              <w:noProof/>
            </w:rPr>
            <w:t>M79: Makten över språket är makten över tanken</w:t>
          </w:r>
          <w:r>
            <w:rPr>
              <w:noProof/>
            </w:rPr>
            <w:tab/>
          </w:r>
          <w:r>
            <w:rPr>
              <w:noProof/>
            </w:rPr>
            <w:fldChar w:fldCharType="begin"/>
          </w:r>
          <w:r>
            <w:rPr>
              <w:noProof/>
            </w:rPr>
            <w:instrText xml:space="preserve"> PAGEREF _Toc357872908 \h </w:instrText>
          </w:r>
          <w:r>
            <w:rPr>
              <w:noProof/>
            </w:rPr>
          </w:r>
          <w:r>
            <w:rPr>
              <w:noProof/>
            </w:rPr>
            <w:fldChar w:fldCharType="separate"/>
          </w:r>
          <w:r>
            <w:rPr>
              <w:noProof/>
            </w:rPr>
            <w:t>101</w:t>
          </w:r>
          <w:r>
            <w:rPr>
              <w:noProof/>
            </w:rPr>
            <w:fldChar w:fldCharType="end"/>
          </w:r>
        </w:p>
        <w:p w14:paraId="7BD16B4D" w14:textId="77777777" w:rsidR="004518D4" w:rsidRDefault="004518D4">
          <w:pPr>
            <w:pStyle w:val="Innehll1"/>
            <w:tabs>
              <w:tab w:val="right" w:leader="dot" w:pos="9054"/>
            </w:tabs>
            <w:rPr>
              <w:b w:val="0"/>
              <w:caps w:val="0"/>
              <w:noProof/>
              <w:sz w:val="24"/>
              <w:szCs w:val="24"/>
              <w:lang w:eastAsia="ja-JP"/>
            </w:rPr>
          </w:pPr>
          <w:r>
            <w:rPr>
              <w:noProof/>
            </w:rPr>
            <w:t>M81: Vårt glirande gap – studentkultur och s-studenter</w:t>
          </w:r>
          <w:r>
            <w:rPr>
              <w:noProof/>
            </w:rPr>
            <w:tab/>
          </w:r>
          <w:r>
            <w:rPr>
              <w:noProof/>
            </w:rPr>
            <w:fldChar w:fldCharType="begin"/>
          </w:r>
          <w:r>
            <w:rPr>
              <w:noProof/>
            </w:rPr>
            <w:instrText xml:space="preserve"> PAGEREF _Toc357872909 \h </w:instrText>
          </w:r>
          <w:r>
            <w:rPr>
              <w:noProof/>
            </w:rPr>
          </w:r>
          <w:r>
            <w:rPr>
              <w:noProof/>
            </w:rPr>
            <w:fldChar w:fldCharType="separate"/>
          </w:r>
          <w:r>
            <w:rPr>
              <w:noProof/>
            </w:rPr>
            <w:t>103</w:t>
          </w:r>
          <w:r>
            <w:rPr>
              <w:noProof/>
            </w:rPr>
            <w:fldChar w:fldCharType="end"/>
          </w:r>
        </w:p>
        <w:p w14:paraId="2C0E5B51" w14:textId="77777777" w:rsidR="004518D4" w:rsidRDefault="004518D4">
          <w:pPr>
            <w:pStyle w:val="Innehll1"/>
            <w:tabs>
              <w:tab w:val="right" w:leader="dot" w:pos="9054"/>
            </w:tabs>
            <w:rPr>
              <w:b w:val="0"/>
              <w:caps w:val="0"/>
              <w:noProof/>
              <w:sz w:val="24"/>
              <w:szCs w:val="24"/>
              <w:lang w:eastAsia="ja-JP"/>
            </w:rPr>
          </w:pPr>
          <w:r>
            <w:rPr>
              <w:noProof/>
            </w:rPr>
            <w:t>M82: Den nyktra folkrörelsen – ett sattyg i taget</w:t>
          </w:r>
          <w:r>
            <w:rPr>
              <w:noProof/>
            </w:rPr>
            <w:tab/>
          </w:r>
          <w:r>
            <w:rPr>
              <w:noProof/>
            </w:rPr>
            <w:fldChar w:fldCharType="begin"/>
          </w:r>
          <w:r>
            <w:rPr>
              <w:noProof/>
            </w:rPr>
            <w:instrText xml:space="preserve"> PAGEREF _Toc357872910 \h </w:instrText>
          </w:r>
          <w:r>
            <w:rPr>
              <w:noProof/>
            </w:rPr>
          </w:r>
          <w:r>
            <w:rPr>
              <w:noProof/>
            </w:rPr>
            <w:fldChar w:fldCharType="separate"/>
          </w:r>
          <w:r>
            <w:rPr>
              <w:noProof/>
            </w:rPr>
            <w:t>105</w:t>
          </w:r>
          <w:r>
            <w:rPr>
              <w:noProof/>
            </w:rPr>
            <w:fldChar w:fldCharType="end"/>
          </w:r>
        </w:p>
        <w:p w14:paraId="4A6F23BC" w14:textId="2B5FFD6B" w:rsidR="00E405CF" w:rsidRDefault="00E405CF">
          <w:r>
            <w:rPr>
              <w:b/>
              <w:bCs/>
              <w:noProof/>
            </w:rPr>
            <w:fldChar w:fldCharType="end"/>
          </w:r>
        </w:p>
      </w:sdtContent>
    </w:sdt>
    <w:p w14:paraId="6B56756D" w14:textId="77777777" w:rsidR="000A238C" w:rsidRDefault="000A238C" w:rsidP="000A238C">
      <w:pPr>
        <w:spacing w:line="276" w:lineRule="auto"/>
        <w:rPr>
          <w:rFonts w:ascii="Bebas Neue" w:hAnsi="Bebas Neue"/>
          <w:sz w:val="80"/>
          <w:szCs w:val="80"/>
        </w:rPr>
      </w:pPr>
    </w:p>
    <w:p w14:paraId="36B5274E" w14:textId="77777777" w:rsidR="000A238C" w:rsidRDefault="000A238C" w:rsidP="000A238C">
      <w:pPr>
        <w:spacing w:line="276" w:lineRule="auto"/>
        <w:rPr>
          <w:rFonts w:ascii="Bebas Neue" w:hAnsi="Bebas Neue"/>
          <w:sz w:val="80"/>
          <w:szCs w:val="80"/>
        </w:rPr>
      </w:pPr>
    </w:p>
    <w:p w14:paraId="139B2295" w14:textId="0C7C7EF0" w:rsidR="000A238C" w:rsidRDefault="00623DB0" w:rsidP="00623DB0">
      <w:pPr>
        <w:pStyle w:val="Rubrik"/>
      </w:pPr>
      <w:r>
        <w:t>Högskolepolitik</w:t>
      </w:r>
    </w:p>
    <w:p w14:paraId="7EEFAA93" w14:textId="1F1E801A" w:rsidR="00623DB0" w:rsidRPr="00623DB0" w:rsidRDefault="00623DB0" w:rsidP="00623DB0">
      <w:pPr>
        <w:pStyle w:val="Rubrik1"/>
      </w:pPr>
      <w:bookmarkStart w:id="0" w:name="_Toc357872847"/>
      <w:r>
        <w:t>M1: Körkortsbidrag och körkortslön för studenter</w:t>
      </w:r>
      <w:bookmarkEnd w:id="0"/>
    </w:p>
    <w:p w14:paraId="6B372BBC" w14:textId="77777777" w:rsidR="00623DB0" w:rsidRDefault="00623DB0" w:rsidP="00623DB0">
      <w:r w:rsidRPr="006019FF">
        <w:t xml:space="preserve">Alla studenter har inte möjlighet att övningsköra inom privata körskolor för att skaffa sig ett körkort. Anledningar är att deras inkomst är begränsad, eftersom de inte arbetar och därför har de inte råd att betala extra pengar. Varje student ska ha rätt att få möjlighet till att få körkortsbidrag från CSN eller kommunen. En körkortslektion kostar fr. 400-650 kr, vilket är högkostnad för visa studenter. Samtidigt är det en stor efterfrågan på körkort inom arbetssektorn och krävs för att skaffa sig ett arbete. </w:t>
      </w:r>
    </w:p>
    <w:p w14:paraId="209D52E6" w14:textId="77777777" w:rsidR="00623DB0" w:rsidRPr="006019FF" w:rsidRDefault="00623DB0" w:rsidP="00623DB0">
      <w:pPr>
        <w:rPr>
          <w:rFonts w:cs="Times"/>
        </w:rPr>
      </w:pPr>
    </w:p>
    <w:p w14:paraId="3E95BC37" w14:textId="77777777" w:rsidR="00623DB0" w:rsidRDefault="00623DB0" w:rsidP="00623DB0">
      <w:r w:rsidRPr="006019FF">
        <w:t xml:space="preserve">Studenter tar lån för att studera på universitet och förväntar sig därför att få bra jobb. Man tänker på hur man ska kunna betala tillbaka sitt lån till CSN under tiden man studerar. Det finns ett förslag från regeringen om CSN körkortslån, men varför skulle man tvinga studenten att ta mer pengar. Det finns risk att studenten förlorar både sitt körkortslån och körkortet om man misslyckas. Körkortsbidraget skulle kunna vara en förberedande metod för att få studenten att bli säkrare när de kör. Efter beredningen kan studenten ta körkortslån om de behöver ytterligare körlektioner. Därmed gynnar man studenter och minskar deras ansvar för lån. När studenten trivs, blir betygen högre och utvecklingen ökar över allt. Det är dags att visa studenterna att man bryr sig mer om deras framtid. Studenterna är framtiden och förtjänar att blir gynnade staten. </w:t>
      </w:r>
    </w:p>
    <w:p w14:paraId="4E820DE8" w14:textId="77777777" w:rsidR="00623DB0" w:rsidRPr="006019FF" w:rsidRDefault="00623DB0" w:rsidP="00623DB0">
      <w:pPr>
        <w:rPr>
          <w:rFonts w:cs="Times"/>
        </w:rPr>
      </w:pPr>
    </w:p>
    <w:p w14:paraId="116259A2" w14:textId="77777777" w:rsidR="00623DB0" w:rsidRDefault="00623DB0" w:rsidP="00623DB0">
      <w:r w:rsidRPr="006019FF">
        <w:t xml:space="preserve">Det skulle kunna marginalisera problemet genom att anställa studenter med körkort (minst fem års körkort) för att övningsköra studenter som vill skaffa sig körkortet. Genom att lönen anpassar sig till en viss låg summa för varje lektion. För att öka försäkringen och minska risken för olyckor, bör studenter gå på utbildning som anordnas av kommunen dvs. för student läraren. Vilka får korkortsbidrag? Alla studenter som blir godkända i hela 30 Hp per termin. Alltså man måste vara aktiv inom verksamheten för att kunna ta körkortet. Hur mycket körkortsbidrag får studenter? Ungefär en lektion per vecka och högst 50 lektioner för varje student. </w:t>
      </w:r>
    </w:p>
    <w:p w14:paraId="6E5C5AA4" w14:textId="77777777" w:rsidR="00623DB0" w:rsidRPr="006019FF" w:rsidRDefault="00623DB0" w:rsidP="00623DB0">
      <w:pPr>
        <w:rPr>
          <w:rFonts w:cs="Times"/>
        </w:rPr>
      </w:pPr>
    </w:p>
    <w:p w14:paraId="0515528E" w14:textId="77777777" w:rsidR="00623DB0" w:rsidRDefault="00623DB0" w:rsidP="00623DB0">
      <w:r w:rsidRPr="006019FF">
        <w:t xml:space="preserve">Avslutningsvis kommer vi att lösa två problem, både arbetslösheten hos studenter och att belöna studenter som har varit aktiva och studerar sina Hp. Därmed ökar man på antalet godkända studenter. Bättre betyg ökar på antalet högutbildade personer för att utveckla landet. Det är viktigt att belöna Sveriges nya generation som kommer att utveckla och framställa allt bättre och bättre samhälle. Nu är dags att man börjar föra en utredning kring studenters låga inkomst och arbetslöshet. </w:t>
      </w:r>
    </w:p>
    <w:p w14:paraId="680E2BDA" w14:textId="77777777" w:rsidR="00623DB0" w:rsidRPr="006019FF" w:rsidRDefault="00623DB0" w:rsidP="00623DB0">
      <w:pPr>
        <w:rPr>
          <w:rFonts w:cs="Times"/>
        </w:rPr>
      </w:pPr>
    </w:p>
    <w:p w14:paraId="1E0CB5A1" w14:textId="77777777" w:rsidR="00623DB0" w:rsidRPr="006019FF" w:rsidRDefault="00623DB0" w:rsidP="00623DB0">
      <w:pPr>
        <w:rPr>
          <w:rFonts w:cs="Times"/>
        </w:rPr>
      </w:pPr>
      <w:r w:rsidRPr="006019FF">
        <w:t xml:space="preserve">Därför yrkar LSSK: </w:t>
      </w:r>
    </w:p>
    <w:p w14:paraId="68A0A320" w14:textId="5563602E" w:rsidR="00623DB0" w:rsidRPr="008A5E89" w:rsidRDefault="00623DB0" w:rsidP="00623DB0">
      <w:pPr>
        <w:rPr>
          <w:rFonts w:cs="Times"/>
        </w:rPr>
      </w:pPr>
      <w:r w:rsidRPr="006019FF">
        <w:rPr>
          <w:b/>
        </w:rPr>
        <w:t>Att1</w:t>
      </w:r>
      <w:r w:rsidRPr="006019FF">
        <w:t xml:space="preserve"> </w:t>
      </w:r>
      <w:r w:rsidRPr="008A5E89">
        <w:rPr>
          <w:strike/>
        </w:rPr>
        <w:t xml:space="preserve">s-studenter är för införandet av ett CSN-bidrag för körkortslektioner </w:t>
      </w:r>
      <w:r w:rsidRPr="008A5E89">
        <w:rPr>
          <w:rFonts w:cs="Times"/>
          <w:strike/>
        </w:rPr>
        <w:t> </w:t>
      </w:r>
      <w:r w:rsidR="008A5E89" w:rsidRPr="008A5E89">
        <w:rPr>
          <w:rFonts w:ascii="Arial" w:hAnsi="Arial" w:cs="Arial"/>
          <w:color w:val="000000"/>
        </w:rPr>
        <w:t xml:space="preserve"> </w:t>
      </w:r>
      <w:r w:rsidR="008A5E89" w:rsidRPr="008A5E89">
        <w:rPr>
          <w:rFonts w:ascii="Arial" w:hAnsi="Arial" w:cs="Arial"/>
          <w:color w:val="000000"/>
          <w:highlight w:val="green"/>
        </w:rPr>
        <w:t>S-studenter är för införandet av ett CSN-medel för körkortslektione</w:t>
      </w:r>
    </w:p>
    <w:p w14:paraId="759EE0F5" w14:textId="77777777" w:rsidR="00623DB0" w:rsidRPr="008A5E89" w:rsidRDefault="00623DB0" w:rsidP="00623DB0">
      <w:pPr>
        <w:rPr>
          <w:strike/>
        </w:rPr>
      </w:pPr>
      <w:r w:rsidRPr="008A5E89">
        <w:rPr>
          <w:b/>
          <w:strike/>
        </w:rPr>
        <w:t>Att2</w:t>
      </w:r>
      <w:r w:rsidRPr="008A5E89">
        <w:rPr>
          <w:strike/>
        </w:rPr>
        <w:t xml:space="preserve"> s-studenter är för att utdelningen av bidraget ska vara beroende av att individen är </w:t>
      </w:r>
      <w:r w:rsidRPr="008A5E89">
        <w:rPr>
          <w:rFonts w:cs="Times"/>
          <w:strike/>
        </w:rPr>
        <w:t> </w:t>
      </w:r>
      <w:r w:rsidRPr="008A5E89">
        <w:rPr>
          <w:strike/>
        </w:rPr>
        <w:t xml:space="preserve">godkänd i 30Hp per termin. </w:t>
      </w:r>
    </w:p>
    <w:p w14:paraId="6B290B24" w14:textId="77777777" w:rsidR="00623DB0" w:rsidRPr="006019FF" w:rsidRDefault="00623DB0" w:rsidP="00623DB0">
      <w:pPr>
        <w:rPr>
          <w:rFonts w:cs="Times"/>
        </w:rPr>
      </w:pPr>
      <w:r w:rsidRPr="006019FF">
        <w:t xml:space="preserve">LSSK </w:t>
      </w:r>
      <w:r w:rsidRPr="006019FF">
        <w:rPr>
          <w:rFonts w:cs="Times"/>
        </w:rPr>
        <w:t> </w:t>
      </w:r>
    </w:p>
    <w:p w14:paraId="54C5E8C6" w14:textId="7B062B6D" w:rsidR="00336DF3" w:rsidRDefault="00336DF3" w:rsidP="000A238C"/>
    <w:p w14:paraId="61F2DC3E" w14:textId="3B9DE2AD" w:rsidR="00623DB0" w:rsidRDefault="00623DB0" w:rsidP="00623DB0">
      <w:pPr>
        <w:pStyle w:val="Underrubrik"/>
      </w:pPr>
      <w:r>
        <w:t>Förbundsstyrelsens svar</w:t>
      </w:r>
    </w:p>
    <w:p w14:paraId="1C3BB6D1" w14:textId="77777777" w:rsidR="00623DB0" w:rsidRDefault="00623DB0" w:rsidP="00623DB0">
      <w:r>
        <w:t xml:space="preserve">Förbundsstyrelsen tackar för motionen. Möjligheten för för grupper med svagare ekonomi att ta körkort är en angelägen fråga. Det kostar väldigt mycket att ta körkort, samtidigt som det ofta är ett krav för många jobb. </w:t>
      </w:r>
    </w:p>
    <w:p w14:paraId="39E13BFB" w14:textId="77777777" w:rsidR="00623DB0" w:rsidRDefault="00623DB0" w:rsidP="00623DB0">
      <w:r>
        <w:t xml:space="preserve">Därför är det väldigt välkommet att regeringen ska införa CSN-lån till körkort. Det kommer möjliggöra för många att ta körkort. Att ha ett förmånligt lånesystem tycker vi är rimligare än att staten ska stå för hela kostanden genom bidrag. Vi tycker heller inte att studenter är en prioriterad grupp för att få hela körkortet subventionerat genom bidrag, det är omföredelningspolitiskt omotiverat. Vi tror inte heller att bidraget bör villkoras mot högskolepoäng då detta inte är kopplat till elevens prestation på själva körlektionen.  Däremot tycker vi att studenter ska innefattas av det nya CSN-lånet för körkort. </w:t>
      </w:r>
    </w:p>
    <w:p w14:paraId="10C6CDAD" w14:textId="6A008687" w:rsidR="00623DB0" w:rsidRPr="008A5E89" w:rsidRDefault="00623DB0" w:rsidP="00623DB0">
      <w:r>
        <w:br/>
        <w:t xml:space="preserve">Förbundsstyrelsen föreslår kongressen </w:t>
      </w:r>
      <w:r>
        <w:br/>
      </w:r>
      <w:r w:rsidR="006E048C" w:rsidRPr="008A5E89">
        <w:rPr>
          <w:strike/>
        </w:rPr>
        <w:t>Att 1</w:t>
      </w:r>
      <w:r w:rsidRPr="008A5E89">
        <w:rPr>
          <w:strike/>
        </w:rPr>
        <w:t>Avslå att-sats 1</w:t>
      </w:r>
      <w:r w:rsidRPr="008A5E89">
        <w:rPr>
          <w:strike/>
        </w:rPr>
        <w:br/>
      </w:r>
      <w:r w:rsidR="006E048C" w:rsidRPr="008A5E89">
        <w:rPr>
          <w:strike/>
        </w:rPr>
        <w:t xml:space="preserve">Att2 </w:t>
      </w:r>
      <w:r w:rsidRPr="008A5E89">
        <w:rPr>
          <w:strike/>
        </w:rPr>
        <w:t>Avslå att-sats 2</w:t>
      </w:r>
      <w:r w:rsidR="008A5E89">
        <w:rPr>
          <w:strike/>
        </w:rPr>
        <w:br/>
      </w:r>
      <w:r w:rsidR="008A5E89" w:rsidRPr="00F45CD5">
        <w:rPr>
          <w:highlight w:val="green"/>
        </w:rPr>
        <w:t>Att1 Anse att1 besvarad</w:t>
      </w:r>
    </w:p>
    <w:p w14:paraId="2E392AE9" w14:textId="77777777" w:rsidR="00623DB0" w:rsidRDefault="00623DB0" w:rsidP="00623DB0"/>
    <w:p w14:paraId="3C4904A6" w14:textId="4B23CDAE" w:rsidR="00623DB0" w:rsidRDefault="00623DB0" w:rsidP="00623DB0">
      <w:pPr>
        <w:pStyle w:val="Rubrik1"/>
      </w:pPr>
      <w:bookmarkStart w:id="1" w:name="_Toc357872848"/>
      <w:r>
        <w:t xml:space="preserve">M2: </w:t>
      </w:r>
      <w:r w:rsidRPr="006019FF">
        <w:t>Studielön för baskurser och behörighetsgivande kurser</w:t>
      </w:r>
      <w:bookmarkEnd w:id="1"/>
    </w:p>
    <w:p w14:paraId="4A2A5EDF" w14:textId="77777777" w:rsidR="00623DB0" w:rsidRPr="006019FF" w:rsidRDefault="00623DB0" w:rsidP="00623DB0">
      <w:r w:rsidRPr="006019FF">
        <w:t xml:space="preserve">Idag hindras många personer från att ta den högre utbildning de önskar ta av att de saknar grundbehörighet, antingen den grundläggande behörigheten som krävs för högskolestudier generellt eller någon specifik behörighet såsom en gymnasial matematikkurs. Således blir man som individ lidande av val man gjorde under gymnasiet och i många fall även innan gymnasiet, särskilt i valet av programinriktning. Det är rimligt att individer inte hindras av dessa tidigare val utan bereds stora möjligheter att efter gymnasiet skaffa sig behörigheter till högre studier. Idag utgör dock detta ett finansiellt bekymmer då studenten får finansiera de studier som krävs för behörighet genom CSN och därmed belåning. Detta är ett hinder som kan undanröjas genom att införa en studielön. </w:t>
      </w:r>
    </w:p>
    <w:p w14:paraId="56867796" w14:textId="77777777" w:rsidR="00623DB0" w:rsidRPr="006019FF" w:rsidRDefault="00623DB0" w:rsidP="00623DB0"/>
    <w:p w14:paraId="7FA6A8E1" w14:textId="77777777" w:rsidR="00623DB0" w:rsidRPr="006019FF" w:rsidRDefault="00623DB0" w:rsidP="00623DB0">
      <w:r w:rsidRPr="006019FF">
        <w:t xml:space="preserve">S-Studenter driver idag krav på studielön för högskolan i stort, detta just för att göra högskolan tillgänglig för fler. Till det att studielön införs i stort driver S-Studenter även studielön för bristyrken. Vi anser att det är rimligt att komplimentera ‘bristyrken-kravet’ med ett krav på studie- lön för behörighetskurser. Detta för att ge de med avsaknad större möjligheter och för att skapa större jämlikhet mellan studenter från olika gymnasieprogram. Ett sådan studielön kan ges både till CSN-berättigade kurser inom vuxenutbildningen som ger behörighet och till de baskurser som finns på högskolan och som ofta ger behörighet till specifika program. </w:t>
      </w:r>
    </w:p>
    <w:p w14:paraId="37A9B574" w14:textId="77777777" w:rsidR="00623DB0" w:rsidRPr="006019FF" w:rsidRDefault="00623DB0" w:rsidP="00623DB0"/>
    <w:p w14:paraId="04A2E468" w14:textId="77777777" w:rsidR="00623DB0" w:rsidRPr="006019FF" w:rsidRDefault="00623DB0" w:rsidP="00623DB0">
      <w:r w:rsidRPr="006019FF">
        <w:t xml:space="preserve">Därmed yrkar vi </w:t>
      </w:r>
    </w:p>
    <w:p w14:paraId="78212545" w14:textId="77777777" w:rsidR="00623DB0" w:rsidRPr="006019FF" w:rsidRDefault="00623DB0" w:rsidP="00623DB0"/>
    <w:p w14:paraId="2A9FD0D0" w14:textId="77777777" w:rsidR="00623DB0" w:rsidRPr="006019FF" w:rsidRDefault="00623DB0" w:rsidP="00623DB0">
      <w:r w:rsidRPr="006019FF">
        <w:rPr>
          <w:b/>
        </w:rPr>
        <w:t>Att1</w:t>
      </w:r>
      <w:r w:rsidRPr="006019FF">
        <w:t xml:space="preserve"> S-Studenter verkar för att studielön införs på högskolans baskurser</w:t>
      </w:r>
    </w:p>
    <w:p w14:paraId="501A8212" w14:textId="77777777" w:rsidR="00623DB0" w:rsidRPr="006019FF" w:rsidRDefault="00623DB0" w:rsidP="00623DB0"/>
    <w:p w14:paraId="23FCC375" w14:textId="77777777" w:rsidR="00623DB0" w:rsidRPr="006019FF" w:rsidRDefault="00623DB0" w:rsidP="00623DB0">
      <w:r w:rsidRPr="006019FF">
        <w:rPr>
          <w:b/>
        </w:rPr>
        <w:t>Att2</w:t>
      </w:r>
      <w:r w:rsidRPr="006019FF">
        <w:t xml:space="preserve"> S-Studenter verkar för att studielön införs på CSN-berättigade kurser som ger grundläggande eller särskild behörighet till högskolestudier. </w:t>
      </w:r>
    </w:p>
    <w:p w14:paraId="32E32DF4" w14:textId="77777777" w:rsidR="00623DB0" w:rsidRPr="006019FF" w:rsidRDefault="00623DB0" w:rsidP="00623DB0"/>
    <w:p w14:paraId="37967855" w14:textId="5066CA4C" w:rsidR="00623DB0" w:rsidRDefault="00623DB0" w:rsidP="00623DB0">
      <w:pPr>
        <w:rPr>
          <w:i/>
        </w:rPr>
      </w:pPr>
      <w:r w:rsidRPr="006019FF">
        <w:rPr>
          <w:i/>
        </w:rPr>
        <w:t>Filip Sjöstrand, antagen som egen av S-Studenter Malmö</w:t>
      </w:r>
    </w:p>
    <w:p w14:paraId="126BAB97" w14:textId="77777777" w:rsidR="00623DB0" w:rsidRDefault="00623DB0" w:rsidP="00623DB0">
      <w:pPr>
        <w:rPr>
          <w:i/>
        </w:rPr>
      </w:pPr>
    </w:p>
    <w:p w14:paraId="47A27B80" w14:textId="2CECF1B2" w:rsidR="00623DB0" w:rsidRDefault="00623DB0" w:rsidP="00623DB0">
      <w:pPr>
        <w:pStyle w:val="Underrubrik"/>
      </w:pPr>
      <w:r>
        <w:t>Förbundsstyrelsens svar</w:t>
      </w:r>
    </w:p>
    <w:p w14:paraId="0F0DB73F" w14:textId="77777777" w:rsidR="00623DB0" w:rsidRDefault="00623DB0" w:rsidP="00623DB0"/>
    <w:p w14:paraId="60132D5E" w14:textId="77777777" w:rsidR="00623DB0" w:rsidRDefault="00623DB0" w:rsidP="00623DB0">
      <w:r w:rsidRPr="003910F3">
        <w:t>Förbund</w:t>
      </w:r>
      <w:r>
        <w:t>sstyrelsen tackar för motionen. Den ligger helt i linje med förbundets ambitioner om att gradvis bygga ut ett studielönssystem. Vid sidan av ett studielönssystem för bristyrken är studielön för behörighetsgivande kurser ett gott steg på vägen mot det långsiktiga målet om en helt omfattande studielön.</w:t>
      </w:r>
    </w:p>
    <w:p w14:paraId="5AC05D37" w14:textId="77777777" w:rsidR="00623DB0" w:rsidRDefault="00623DB0" w:rsidP="00623DB0"/>
    <w:p w14:paraId="20C500AB" w14:textId="77777777" w:rsidR="00623DB0" w:rsidRPr="003910F3" w:rsidRDefault="00623DB0" w:rsidP="00623DB0">
      <w:r w:rsidRPr="003910F3">
        <w:t>Förbundsstyrelsen föreslår kongressen</w:t>
      </w:r>
      <w:r>
        <w:t>:</w:t>
      </w:r>
    </w:p>
    <w:p w14:paraId="40B752FF" w14:textId="77777777" w:rsidR="00623DB0" w:rsidRDefault="00623DB0" w:rsidP="00623DB0"/>
    <w:p w14:paraId="53F7E74A" w14:textId="1D79514D" w:rsidR="00623DB0" w:rsidRDefault="006E048C" w:rsidP="00623DB0">
      <w:r>
        <w:t>A</w:t>
      </w:r>
      <w:r w:rsidR="00623DB0">
        <w:t>tt</w:t>
      </w:r>
      <w:r>
        <w:t>1</w:t>
      </w:r>
      <w:r w:rsidR="00623DB0">
        <w:t xml:space="preserve"> bifalla motionen i sin helhet</w:t>
      </w:r>
    </w:p>
    <w:p w14:paraId="6870D5E0" w14:textId="77777777" w:rsidR="00623DB0" w:rsidRDefault="00623DB0" w:rsidP="00623DB0"/>
    <w:p w14:paraId="4BC9E3F7" w14:textId="77777777" w:rsidR="00623DB0" w:rsidRDefault="00623DB0" w:rsidP="00623DB0"/>
    <w:p w14:paraId="1B3B62A9" w14:textId="77777777" w:rsidR="00623DB0" w:rsidRDefault="00623DB0" w:rsidP="00623DB0"/>
    <w:p w14:paraId="50449E66" w14:textId="77777777" w:rsidR="00623DB0" w:rsidRDefault="00623DB0" w:rsidP="00623DB0"/>
    <w:p w14:paraId="737D80F3" w14:textId="77777777" w:rsidR="00623DB0" w:rsidRDefault="00623DB0" w:rsidP="00623DB0"/>
    <w:p w14:paraId="30C8D893" w14:textId="77777777" w:rsidR="00623DB0" w:rsidRDefault="00623DB0" w:rsidP="00623DB0"/>
    <w:p w14:paraId="24294144" w14:textId="77777777" w:rsidR="00623DB0" w:rsidRDefault="00623DB0" w:rsidP="00623DB0"/>
    <w:p w14:paraId="5DB99A94" w14:textId="77777777" w:rsidR="00623DB0" w:rsidRDefault="00623DB0" w:rsidP="00623DB0"/>
    <w:p w14:paraId="346C078B" w14:textId="77777777" w:rsidR="00623DB0" w:rsidRDefault="00623DB0" w:rsidP="00623DB0"/>
    <w:p w14:paraId="2F6A28ED" w14:textId="77777777" w:rsidR="00623DB0" w:rsidRDefault="00623DB0" w:rsidP="00623DB0"/>
    <w:p w14:paraId="16B0E63D" w14:textId="77777777" w:rsidR="00623DB0" w:rsidRDefault="00623DB0" w:rsidP="00623DB0"/>
    <w:p w14:paraId="1B7D7958" w14:textId="77777777" w:rsidR="00623DB0" w:rsidRDefault="00623DB0" w:rsidP="00623DB0"/>
    <w:p w14:paraId="37A4EDE0" w14:textId="77777777" w:rsidR="00623DB0" w:rsidRDefault="00623DB0" w:rsidP="00623DB0"/>
    <w:p w14:paraId="4D467A19" w14:textId="77777777" w:rsidR="00623DB0" w:rsidRDefault="00623DB0" w:rsidP="00623DB0"/>
    <w:p w14:paraId="23C6F51D" w14:textId="77777777" w:rsidR="00623DB0" w:rsidRDefault="00623DB0" w:rsidP="00623DB0"/>
    <w:p w14:paraId="22B61FD2" w14:textId="77777777" w:rsidR="00623DB0" w:rsidRDefault="00623DB0" w:rsidP="00623DB0"/>
    <w:p w14:paraId="3FEF7D4D" w14:textId="77777777" w:rsidR="00623DB0" w:rsidRDefault="00623DB0" w:rsidP="00623DB0"/>
    <w:p w14:paraId="61A6CDC9" w14:textId="77777777" w:rsidR="00623DB0" w:rsidRDefault="00623DB0" w:rsidP="00623DB0"/>
    <w:p w14:paraId="5731778D" w14:textId="77777777" w:rsidR="00623DB0" w:rsidRDefault="00623DB0" w:rsidP="00623DB0"/>
    <w:p w14:paraId="1FC44CC4" w14:textId="77777777" w:rsidR="00623DB0" w:rsidRDefault="00623DB0" w:rsidP="00623DB0"/>
    <w:p w14:paraId="48C1CE4C" w14:textId="77777777" w:rsidR="00623DB0" w:rsidRDefault="00623DB0" w:rsidP="00623DB0"/>
    <w:p w14:paraId="4E14244F" w14:textId="77777777" w:rsidR="00623DB0" w:rsidRDefault="00623DB0" w:rsidP="00623DB0"/>
    <w:p w14:paraId="75C1B759" w14:textId="77777777" w:rsidR="00623DB0" w:rsidRDefault="00623DB0" w:rsidP="00623DB0"/>
    <w:p w14:paraId="23A3CA91" w14:textId="77777777" w:rsidR="00623DB0" w:rsidRDefault="00623DB0" w:rsidP="00623DB0"/>
    <w:p w14:paraId="5D9EF29E" w14:textId="77777777" w:rsidR="00623DB0" w:rsidRDefault="00623DB0" w:rsidP="00623DB0"/>
    <w:p w14:paraId="35CE7E5A" w14:textId="77777777" w:rsidR="00623DB0" w:rsidRDefault="00623DB0" w:rsidP="00623DB0"/>
    <w:p w14:paraId="4DD20C33" w14:textId="77777777" w:rsidR="00623DB0" w:rsidRDefault="00623DB0" w:rsidP="00623DB0"/>
    <w:p w14:paraId="0E2AE1A3" w14:textId="77777777" w:rsidR="00623DB0" w:rsidRDefault="00623DB0" w:rsidP="00623DB0"/>
    <w:p w14:paraId="3B01531B" w14:textId="5E690BB9" w:rsidR="00623DB0" w:rsidRDefault="00D64943" w:rsidP="00623DB0">
      <w:pPr>
        <w:pStyle w:val="Rubrik1"/>
      </w:pPr>
      <w:bookmarkStart w:id="2" w:name="_Toc357872849"/>
      <w:r>
        <w:t>M3</w:t>
      </w:r>
      <w:r w:rsidR="00623DB0">
        <w:t xml:space="preserve">: </w:t>
      </w:r>
      <w:r w:rsidR="00623DB0" w:rsidRPr="006019FF">
        <w:t>Betald semester för studenter</w:t>
      </w:r>
      <w:bookmarkEnd w:id="2"/>
    </w:p>
    <w:p w14:paraId="3EA7806F" w14:textId="77777777" w:rsidR="00623DB0" w:rsidRPr="006019FF" w:rsidRDefault="00623DB0" w:rsidP="00623DB0">
      <w:r w:rsidRPr="006019FF">
        <w:t xml:space="preserve">Sommarmånaderna för studenter borde vara en trevlig tid men är för många idag ett stort bekymmer. Under tre månader försvinner plötsligt försörjningen och man tvingas kasta sig efter diverse påhugg för att fylla kylskåpet och klara hyran. I praktiken har därmed inte studenter någon riktig rätt till en ledig semestertid. Hos löntagare är rätten till ledig semester bättre förankrad med den semesterlagen där rätt ges till fem veckors semester varav fyra veckor skall vara samman- hängande. </w:t>
      </w:r>
    </w:p>
    <w:p w14:paraId="3AF70155" w14:textId="77777777" w:rsidR="00623DB0" w:rsidRPr="006019FF" w:rsidRDefault="00623DB0" w:rsidP="00623DB0"/>
    <w:p w14:paraId="30FB0002" w14:textId="77777777" w:rsidR="00623DB0" w:rsidRPr="006019FF" w:rsidRDefault="00623DB0" w:rsidP="00623DB0">
      <w:r w:rsidRPr="006019FF">
        <w:t>Förbättringar av studenters villkor under sommar månaderna har flera möjliga lösningar som ej behöver ses som exkluderande - exempelvis anser S-Studenter sedan tidigare att fler sommar kurser med hög relevans för studenters huvudsakliga utbildningar bör införas</w:t>
      </w:r>
      <w:r w:rsidRPr="006019FF">
        <w:rPr>
          <w:vertAlign w:val="superscript"/>
        </w:rPr>
        <w:footnoteReference w:id="1"/>
      </w:r>
      <w:r w:rsidRPr="006019FF">
        <w:t xml:space="preserve">. Här vill vi dock lyfta det krav på att studenter ges en betald semester med jämförbara villkor som löntagare. Utbildning är och bör ses som en heltidssysselsättning och det är lika rimligt att man får en möjlighet till vila och återhämtning från denna som för övriga sysselsättningar i samhället. Praktiskt skulle en betald semester kunna införas genom att en del av studiestödet avsätts som semesterersättning, dvs det läggs i en ‘pott’ för att betalas ut vid semestern. Studenten ges sedan rätt att ta ut fem veckors semesterersättning under sommarens uppehåll i undervisningen. Införande av semesterersättning och betald semester bör föregås av en höjning av studiestödet som täcker den andel av studiestödet som avsätts i semesterersättningen, eftersom stödet redan idag är relativt knapert att leva på under terminstid. </w:t>
      </w:r>
    </w:p>
    <w:p w14:paraId="283C164F" w14:textId="77777777" w:rsidR="00623DB0" w:rsidRPr="006019FF" w:rsidRDefault="00623DB0" w:rsidP="00623DB0"/>
    <w:p w14:paraId="2430966A" w14:textId="77777777" w:rsidR="00623DB0" w:rsidRPr="006019FF" w:rsidRDefault="00623DB0" w:rsidP="00623DB0">
      <w:r w:rsidRPr="006019FF">
        <w:t xml:space="preserve">Studenter likt övriga i samhället förtjänar en ledig period från sin sysselsättning. En meningsfull och god fritid är ett värdigt samhällsmål. Det måste finnas tid i livet att göra annat än det ‘nyttiga’, en semester för studenter är ett steg på vägen dit. I övrigt kan detta ses som ett steg i en strävan att ge studenter arbetsvillkor mer jämlika de rättigheter som ges andra samhällsgrupper. </w:t>
      </w:r>
    </w:p>
    <w:p w14:paraId="72404E6A" w14:textId="77777777" w:rsidR="00623DB0" w:rsidRPr="006019FF" w:rsidRDefault="00623DB0" w:rsidP="00623DB0"/>
    <w:p w14:paraId="280D24C8" w14:textId="77777777" w:rsidR="00623DB0" w:rsidRPr="006019FF" w:rsidRDefault="00623DB0" w:rsidP="00623DB0">
      <w:r w:rsidRPr="006019FF">
        <w:t xml:space="preserve">Därför yrkar vi </w:t>
      </w:r>
    </w:p>
    <w:p w14:paraId="1B48D244" w14:textId="77777777" w:rsidR="00623DB0" w:rsidRPr="006019FF" w:rsidRDefault="00623DB0" w:rsidP="00623DB0"/>
    <w:p w14:paraId="53B74ABA" w14:textId="77777777" w:rsidR="00623DB0" w:rsidRPr="006019FF" w:rsidRDefault="00623DB0" w:rsidP="00623DB0">
      <w:r w:rsidRPr="006019FF">
        <w:rPr>
          <w:b/>
        </w:rPr>
        <w:t>Att1</w:t>
      </w:r>
      <w:r w:rsidRPr="006019FF">
        <w:t xml:space="preserve"> S-Studenter verkar för att fem veckors betald semester införs för studenter inom efter- </w:t>
      </w:r>
      <w:r w:rsidRPr="006019FF">
        <w:br/>
        <w:t>gymnasial utbildning.</w:t>
      </w:r>
    </w:p>
    <w:p w14:paraId="39BA9B1C" w14:textId="77777777" w:rsidR="00623DB0" w:rsidRPr="006019FF" w:rsidRDefault="00623DB0" w:rsidP="00623DB0"/>
    <w:p w14:paraId="46DD5D55" w14:textId="77777777" w:rsidR="00623DB0" w:rsidRPr="006019FF" w:rsidRDefault="00623DB0" w:rsidP="00623DB0">
      <w:r w:rsidRPr="006019FF">
        <w:rPr>
          <w:b/>
        </w:rPr>
        <w:t>Att2</w:t>
      </w:r>
      <w:r w:rsidRPr="006019FF">
        <w:t xml:space="preserve"> S-Studenter verkar för att studiestödet höjs för att täcka ett införande av semester- ersättning </w:t>
      </w:r>
    </w:p>
    <w:p w14:paraId="35526FC1" w14:textId="77777777" w:rsidR="00623DB0" w:rsidRPr="006019FF" w:rsidRDefault="00623DB0" w:rsidP="00623DB0"/>
    <w:p w14:paraId="3CDE023C" w14:textId="36960BD7" w:rsidR="00623DB0" w:rsidRDefault="00623DB0" w:rsidP="00623DB0">
      <w:pPr>
        <w:rPr>
          <w:i/>
        </w:rPr>
      </w:pPr>
      <w:r w:rsidRPr="006019FF">
        <w:rPr>
          <w:i/>
        </w:rPr>
        <w:t>Filip Sjöstrand, antagen som egen av S-Studenter Malmö</w:t>
      </w:r>
    </w:p>
    <w:p w14:paraId="649FFD98" w14:textId="77777777" w:rsidR="00623DB0" w:rsidRDefault="00623DB0" w:rsidP="00623DB0">
      <w:pPr>
        <w:rPr>
          <w:i/>
        </w:rPr>
      </w:pPr>
    </w:p>
    <w:p w14:paraId="68D0A33B" w14:textId="201A00EB" w:rsidR="00623DB0" w:rsidRDefault="00623DB0" w:rsidP="00623DB0">
      <w:pPr>
        <w:pStyle w:val="Underrubrik"/>
      </w:pPr>
      <w:r>
        <w:t>Förbundsstyrelsens svar</w:t>
      </w:r>
    </w:p>
    <w:p w14:paraId="67C0DF5C" w14:textId="77777777" w:rsidR="00623DB0" w:rsidRPr="009D7923" w:rsidRDefault="00623DB0" w:rsidP="00623DB0">
      <w:pPr>
        <w:rPr>
          <w:rFonts w:ascii="Times New Roman" w:hAnsi="Times New Roman" w:cs="Times New Roman"/>
          <w:lang w:eastAsia="en-GB"/>
        </w:rPr>
      </w:pPr>
      <w:r w:rsidRPr="009D7923">
        <w:rPr>
          <w:lang w:eastAsia="en-GB"/>
        </w:rPr>
        <w:t>Förbundsstyrelsen tackar för motionen.</w:t>
      </w:r>
    </w:p>
    <w:p w14:paraId="6D45C79A" w14:textId="77777777" w:rsidR="00623DB0" w:rsidRPr="009D7923" w:rsidRDefault="00623DB0" w:rsidP="00623DB0">
      <w:pPr>
        <w:rPr>
          <w:rFonts w:ascii="Times New Roman" w:hAnsi="Times New Roman" w:cs="Times New Roman"/>
          <w:lang w:eastAsia="en-GB"/>
        </w:rPr>
      </w:pPr>
      <w:r w:rsidRPr="009D7923">
        <w:rPr>
          <w:lang w:eastAsia="en-GB"/>
        </w:rPr>
        <w:t>Vi delar motionens problembeskrivningen av att studenter inte har möjlighet till fritid och återhämtning under året. Det är inte bara en fråga om rättvisa för studenters villkor, och också en del av problemet kring psykisk ohälsa och stress för studenter, som utöver att studera under terminerna behöver oroa sig kring försörjning över sommaren.</w:t>
      </w:r>
    </w:p>
    <w:p w14:paraId="29075077" w14:textId="77777777" w:rsidR="00623DB0" w:rsidRDefault="00623DB0" w:rsidP="00623DB0">
      <w:pPr>
        <w:rPr>
          <w:lang w:eastAsia="en-GB"/>
        </w:rPr>
      </w:pPr>
      <w:r w:rsidRPr="009D7923">
        <w:rPr>
          <w:lang w:eastAsia="en-GB"/>
        </w:rPr>
        <w:t xml:space="preserve">Förbundsstyrelsen är också tveksam till formuleringar om “betald semester”. Många studenter är framtida höginkomsttagare som kommer tjäna mycket mer än medelinkomsten i Sverige. I dagsläget får många unga som inte studerar inte heller semester på grund av hur arbetsmarknaden ser ut som den gör. Att särskilja en semesterlön för framtida höginkomsttagare tycker vi därför är omfördelningsmässigt </w:t>
      </w:r>
      <w:r>
        <w:rPr>
          <w:lang w:eastAsia="en-GB"/>
        </w:rPr>
        <w:t>omotiverat.</w:t>
      </w:r>
    </w:p>
    <w:p w14:paraId="18A69FE7" w14:textId="77777777" w:rsidR="00623DB0" w:rsidRPr="009D7923" w:rsidRDefault="00623DB0" w:rsidP="00623DB0">
      <w:pPr>
        <w:rPr>
          <w:rFonts w:ascii="Times New Roman" w:hAnsi="Times New Roman" w:cs="Times New Roman"/>
          <w:lang w:eastAsia="en-GB"/>
        </w:rPr>
      </w:pPr>
    </w:p>
    <w:p w14:paraId="4B511D03" w14:textId="77777777" w:rsidR="00623DB0" w:rsidRPr="009D7923" w:rsidRDefault="00623DB0" w:rsidP="00623DB0">
      <w:pPr>
        <w:rPr>
          <w:rFonts w:ascii="Times New Roman" w:hAnsi="Times New Roman" w:cs="Times New Roman"/>
          <w:lang w:eastAsia="en-GB"/>
        </w:rPr>
      </w:pPr>
      <w:r w:rsidRPr="009D7923">
        <w:rPr>
          <w:lang w:eastAsia="en-GB"/>
        </w:rPr>
        <w:t>Förbundsstyrelsen har dock framfört andra lösningar, i form av att studiemedlen under terminerna bör höjas till en nivå som motsvarar det som behövs för samma levnadsnivå fast för årets samtliga månader, även om man ej studerar just då. Detta skulle ha en större effekt, vara mindre krångligt samt ej vara missvisande, då semester är just något man har när man har lön alternativt arvode, och ej lån eller som i framtiden studielön. Förbundet har sedan tidigare även tagit ställning till ett treterminssystem för framtiden som också i framtiden skulle leda till ett mer övertäckande studiemedelssystem.</w:t>
      </w:r>
    </w:p>
    <w:p w14:paraId="01D2C97F" w14:textId="77777777" w:rsidR="00623DB0" w:rsidRPr="009D7923" w:rsidRDefault="00623DB0" w:rsidP="00623DB0">
      <w:pPr>
        <w:rPr>
          <w:rFonts w:ascii="Times New Roman" w:hAnsi="Times New Roman" w:cs="Times New Roman"/>
          <w:lang w:eastAsia="en-GB"/>
        </w:rPr>
      </w:pPr>
      <w:r w:rsidRPr="009D7923">
        <w:rPr>
          <w:lang w:eastAsia="en-GB"/>
        </w:rPr>
        <w:t>Detta är något som förbundsstyrelsen driver i sin revision av utbildningspolitiska programmet och vi uppmanar motionärerna att hantera förslaget där.</w:t>
      </w:r>
    </w:p>
    <w:p w14:paraId="0E88B29B" w14:textId="77777777" w:rsidR="00623DB0" w:rsidRPr="009D7923" w:rsidRDefault="00623DB0" w:rsidP="00623DB0">
      <w:pPr>
        <w:rPr>
          <w:rFonts w:ascii="Times New Roman" w:hAnsi="Times New Roman" w:cs="Times New Roman"/>
          <w:lang w:eastAsia="en-GB"/>
        </w:rPr>
      </w:pPr>
    </w:p>
    <w:p w14:paraId="2D3890E5" w14:textId="226AA297" w:rsidR="00623DB0" w:rsidRPr="009D7923" w:rsidRDefault="00623DB0" w:rsidP="00623DB0">
      <w:pPr>
        <w:rPr>
          <w:rFonts w:ascii="Times New Roman" w:hAnsi="Times New Roman" w:cs="Times New Roman"/>
          <w:lang w:eastAsia="en-GB"/>
        </w:rPr>
      </w:pPr>
      <w:r w:rsidRPr="009D7923">
        <w:rPr>
          <w:lang w:eastAsia="en-GB"/>
        </w:rPr>
        <w:t>Förbun</w:t>
      </w:r>
      <w:r w:rsidR="006E048C">
        <w:rPr>
          <w:lang w:eastAsia="en-GB"/>
        </w:rPr>
        <w:t>dsstyrelsen föreslår kongressen</w:t>
      </w:r>
    </w:p>
    <w:p w14:paraId="6E1B6E97" w14:textId="6FEC4422" w:rsidR="00623DB0" w:rsidRDefault="006E048C" w:rsidP="00623DB0">
      <w:pPr>
        <w:rPr>
          <w:lang w:eastAsia="en-GB"/>
        </w:rPr>
      </w:pPr>
      <w:r>
        <w:rPr>
          <w:lang w:eastAsia="en-GB"/>
        </w:rPr>
        <w:t xml:space="preserve">Att1 </w:t>
      </w:r>
      <w:r w:rsidR="00623DB0" w:rsidRPr="009D7923">
        <w:rPr>
          <w:lang w:eastAsia="en-GB"/>
        </w:rPr>
        <w:t>Avslå motionen i sin helhet</w:t>
      </w:r>
    </w:p>
    <w:p w14:paraId="18F0E11A" w14:textId="77777777" w:rsidR="006E048C" w:rsidRDefault="006E048C" w:rsidP="00623DB0">
      <w:pPr>
        <w:rPr>
          <w:lang w:eastAsia="en-GB"/>
        </w:rPr>
      </w:pPr>
    </w:p>
    <w:p w14:paraId="4E2703C7" w14:textId="77777777" w:rsidR="00F45CD5" w:rsidRDefault="00F45CD5" w:rsidP="006E048C">
      <w:pPr>
        <w:pStyle w:val="Rubrik1"/>
      </w:pPr>
      <w:bookmarkStart w:id="3" w:name="_Toc478326302"/>
      <w:bookmarkStart w:id="4" w:name="_Toc357872850"/>
    </w:p>
    <w:p w14:paraId="2E0EE2BC" w14:textId="7554A0CA" w:rsidR="006E048C" w:rsidRDefault="00D64943" w:rsidP="006E048C">
      <w:pPr>
        <w:pStyle w:val="Rubrik1"/>
      </w:pPr>
      <w:r>
        <w:t>M4</w:t>
      </w:r>
      <w:r w:rsidR="006E048C">
        <w:t xml:space="preserve">: </w:t>
      </w:r>
      <w:r w:rsidR="006E048C" w:rsidRPr="006019FF">
        <w:t>Det intellektuella samhället</w:t>
      </w:r>
      <w:bookmarkEnd w:id="3"/>
      <w:bookmarkEnd w:id="4"/>
      <w:r w:rsidR="006E048C" w:rsidRPr="006019FF">
        <w:t xml:space="preserve"> </w:t>
      </w:r>
    </w:p>
    <w:p w14:paraId="1AA8A110" w14:textId="77777777" w:rsidR="006E048C" w:rsidRPr="006019FF" w:rsidRDefault="006E048C" w:rsidP="006E048C">
      <w:pPr>
        <w:spacing w:line="276" w:lineRule="auto"/>
        <w:rPr>
          <w:rFonts w:ascii="Belizio-Regular" w:hAnsi="Belizio-Regular" w:cs="Times New Roman"/>
        </w:rPr>
      </w:pPr>
      <w:r w:rsidRPr="006019FF">
        <w:rPr>
          <w:rFonts w:ascii="Belizio-Regular" w:hAnsi="Belizio-Regular" w:cs="Times New Roman"/>
        </w:rPr>
        <w:t xml:space="preserve">Genom arbetarrörelsens historia har bildningsidealet varit något som har värderats högt. Bildningsförbund har skapats för att arbetarna ska kunna förstå hur samhället fungerar och kunna anpassa sitt liv efter det moderna samhället. Samtidigt har utbildningsväsendet byggts ut så att arbetarnas barn ska få en bättre framtid än sina föräldrar. Det som förr var få förunnat har öppnats upp för folkflertalet och utbildning ses idag som en rättighet. Trots rätten till utbildning värderas inte akademiska meriter i det offentliga samtalet som det borde. </w:t>
      </w:r>
    </w:p>
    <w:p w14:paraId="52379FCE" w14:textId="77777777" w:rsidR="006E048C" w:rsidRPr="006019FF" w:rsidRDefault="006E048C" w:rsidP="006E048C">
      <w:pPr>
        <w:spacing w:line="276" w:lineRule="auto"/>
        <w:rPr>
          <w:rFonts w:ascii="Belizio-Regular" w:hAnsi="Belizio-Regular" w:cs="Times New Roman"/>
        </w:rPr>
      </w:pPr>
    </w:p>
    <w:p w14:paraId="3AFA7622" w14:textId="77777777" w:rsidR="006E048C" w:rsidRPr="006019FF" w:rsidRDefault="006E048C" w:rsidP="006E048C">
      <w:pPr>
        <w:spacing w:line="276" w:lineRule="auto"/>
        <w:rPr>
          <w:rFonts w:ascii="Belizio-Regular" w:hAnsi="Belizio-Regular" w:cs="Times New Roman"/>
        </w:rPr>
      </w:pPr>
      <w:r w:rsidRPr="006019FF">
        <w:rPr>
          <w:rFonts w:ascii="Belizio-Regular" w:hAnsi="Belizio-Regular" w:cs="Times New Roman"/>
        </w:rPr>
        <w:t>Macchiarini-skandalen är ett lysande exempel på hur samhället ställer sig till akademiska problem. När den högst ansvarige, ministern för högre utbildning och forskning, uttalade sig i frågan. Sades det att Macchiarini gjort sig skyldig till brott mot byråkratisk etik, och inte ett brott mot god akademisk sed. Detta belyser en oförståelse för hur det akademiska livet fungerar, och universitetets roll som byråkratisk institution sätts före dess roll banbrytare inom forskning.</w:t>
      </w:r>
    </w:p>
    <w:p w14:paraId="3592B717" w14:textId="77777777" w:rsidR="006E048C" w:rsidRPr="006019FF" w:rsidRDefault="006E048C" w:rsidP="006E048C">
      <w:pPr>
        <w:spacing w:line="276" w:lineRule="auto"/>
        <w:rPr>
          <w:rFonts w:ascii="Belizio-Regular" w:hAnsi="Belizio-Regular" w:cs="Times New Roman"/>
        </w:rPr>
      </w:pPr>
      <w:r w:rsidRPr="006019FF">
        <w:rPr>
          <w:rFonts w:ascii="Belizio-Regular" w:hAnsi="Belizio-Regular" w:cs="Times New Roman"/>
        </w:rPr>
        <w:t xml:space="preserve"> </w:t>
      </w:r>
    </w:p>
    <w:p w14:paraId="5886C4CC" w14:textId="77777777" w:rsidR="006E048C" w:rsidRPr="006019FF" w:rsidRDefault="006E048C" w:rsidP="006E048C">
      <w:pPr>
        <w:spacing w:line="276" w:lineRule="auto"/>
        <w:rPr>
          <w:rFonts w:ascii="Belizio-Regular" w:hAnsi="Belizio-Regular" w:cs="Times New Roman"/>
        </w:rPr>
      </w:pPr>
      <w:r w:rsidRPr="006019FF">
        <w:rPr>
          <w:rFonts w:ascii="Belizio-Regular" w:hAnsi="Belizio-Regular" w:cs="Times New Roman"/>
        </w:rPr>
        <w:t xml:space="preserve">Studenterna på högskolor och universitet tvingas gå en utbildning syftar till att främja deras ställning på arbetsmarknaden. Inte att väcka studenternas fortsatta intresse och nyfikenhet inför bildning och kunskap. Detta känns igen bland annat genom resursfördelningssystemet, som har skapat någon form av kunskapsindustri där genomströmning är viktigare än fortsatta bildning. Vissa vetenskapsområden premieras, exempelvis medicinska och naturvetenskapliga fakulteterna, då dessa förväntas vara dyrare och får därför mer ekonomiska resurser. Detta minskar bildningsidealet i samhället, mer resurser borde gå till de humanistiska och samhällsvetenskapliga fakulteterna. </w:t>
      </w:r>
    </w:p>
    <w:p w14:paraId="45389EF9" w14:textId="77777777" w:rsidR="006E048C" w:rsidRPr="006019FF" w:rsidRDefault="006E048C" w:rsidP="006E048C">
      <w:pPr>
        <w:spacing w:line="276" w:lineRule="auto"/>
        <w:rPr>
          <w:rFonts w:ascii="Belizio-Regular" w:hAnsi="Belizio-Regular" w:cs="Times New Roman"/>
        </w:rPr>
      </w:pPr>
      <w:r w:rsidRPr="006019FF">
        <w:rPr>
          <w:rFonts w:ascii="Belizio-Regular" w:hAnsi="Belizio-Regular" w:cs="Times New Roman"/>
        </w:rPr>
        <w:t xml:space="preserve"> </w:t>
      </w:r>
    </w:p>
    <w:p w14:paraId="2837A0A2" w14:textId="77777777" w:rsidR="006E048C" w:rsidRPr="006019FF" w:rsidRDefault="006E048C" w:rsidP="006E048C">
      <w:pPr>
        <w:spacing w:line="276" w:lineRule="auto"/>
        <w:rPr>
          <w:rFonts w:ascii="Belizio-Regular" w:hAnsi="Belizio-Regular" w:cs="Times New Roman"/>
        </w:rPr>
      </w:pPr>
      <w:r w:rsidRPr="006019FF">
        <w:rPr>
          <w:rFonts w:ascii="Belizio-Regular" w:hAnsi="Belizio-Regular" w:cs="Times New Roman"/>
        </w:rPr>
        <w:t>På samma sätt som man som anställd idag kan få friskvårdsbidrag så borde ett bildningsbidrag införas så att man kan välja att gå på exempelvis teater, bibliotek, konserter, museum. Detta anses öka bildningen i samhället i stort och inte bara inom den akademiska sfären.</w:t>
      </w:r>
    </w:p>
    <w:p w14:paraId="791A2916" w14:textId="77777777" w:rsidR="006E048C" w:rsidRPr="006019FF" w:rsidRDefault="006E048C" w:rsidP="006E048C">
      <w:pPr>
        <w:spacing w:line="276" w:lineRule="auto"/>
        <w:rPr>
          <w:rFonts w:ascii="Belizio-Regular" w:hAnsi="Belizio-Regular" w:cs="Times New Roman"/>
        </w:rPr>
      </w:pPr>
      <w:r w:rsidRPr="006019FF">
        <w:rPr>
          <w:rFonts w:ascii="Belizio-Regular" w:hAnsi="Belizio-Regular" w:cs="Times New Roman"/>
        </w:rPr>
        <w:t xml:space="preserve"> </w:t>
      </w:r>
    </w:p>
    <w:p w14:paraId="7BA720B5" w14:textId="77777777" w:rsidR="006E048C" w:rsidRPr="006019FF" w:rsidRDefault="006E048C" w:rsidP="006E048C">
      <w:pPr>
        <w:spacing w:line="276" w:lineRule="auto"/>
        <w:rPr>
          <w:rFonts w:ascii="Belizio-Regular" w:hAnsi="Belizio-Regular" w:cs="Times New Roman"/>
          <w:b/>
        </w:rPr>
      </w:pPr>
      <w:r w:rsidRPr="006019FF">
        <w:rPr>
          <w:rFonts w:ascii="Belizio-Regular" w:hAnsi="Belizio-Regular" w:cs="Times New Roman"/>
          <w:b/>
        </w:rPr>
        <w:t xml:space="preserve">USHF yrkar </w:t>
      </w:r>
    </w:p>
    <w:p w14:paraId="559EB95D" w14:textId="77777777" w:rsidR="006E048C" w:rsidRPr="006019FF" w:rsidRDefault="006E048C" w:rsidP="006E048C">
      <w:pPr>
        <w:spacing w:line="276" w:lineRule="auto"/>
        <w:rPr>
          <w:rFonts w:ascii="Belizio-Regular" w:hAnsi="Belizio-Regular" w:cs="Times New Roman"/>
        </w:rPr>
      </w:pPr>
      <w:r w:rsidRPr="006019FF">
        <w:rPr>
          <w:rFonts w:ascii="Belizio-Regular" w:hAnsi="Belizio-Regular" w:cs="Times New Roman"/>
          <w:b/>
        </w:rPr>
        <w:t>Att1</w:t>
      </w:r>
      <w:r w:rsidRPr="006019FF">
        <w:rPr>
          <w:rFonts w:ascii="Belizio-Regular" w:hAnsi="Belizio-Regular" w:cs="Times New Roman"/>
        </w:rPr>
        <w:t xml:space="preserve"> Socialdemokratiska studentförbundet verkar för att resursfördelningssystemet till universitetens fakulteter ses över.</w:t>
      </w:r>
    </w:p>
    <w:p w14:paraId="4539F722" w14:textId="77777777" w:rsidR="006E048C" w:rsidRPr="006019FF" w:rsidRDefault="006E048C" w:rsidP="006E048C">
      <w:pPr>
        <w:spacing w:line="276" w:lineRule="auto"/>
        <w:rPr>
          <w:rFonts w:ascii="Belizio-Regular" w:hAnsi="Belizio-Regular" w:cs="Times New Roman"/>
        </w:rPr>
      </w:pPr>
      <w:r w:rsidRPr="006019FF">
        <w:rPr>
          <w:rFonts w:ascii="Belizio-Regular" w:hAnsi="Belizio-Regular" w:cs="Times New Roman"/>
        </w:rPr>
        <w:t xml:space="preserve"> </w:t>
      </w:r>
    </w:p>
    <w:p w14:paraId="5BCA9EBA" w14:textId="77777777" w:rsidR="006E048C" w:rsidRPr="006019FF" w:rsidRDefault="006E048C" w:rsidP="006E048C">
      <w:pPr>
        <w:spacing w:line="276" w:lineRule="auto"/>
        <w:rPr>
          <w:rFonts w:ascii="Belizio-Regular" w:hAnsi="Belizio-Regular" w:cs="Times New Roman"/>
        </w:rPr>
      </w:pPr>
      <w:r w:rsidRPr="006019FF">
        <w:rPr>
          <w:rFonts w:ascii="Belizio-Regular" w:hAnsi="Belizio-Regular" w:cs="Times New Roman"/>
          <w:b/>
        </w:rPr>
        <w:t>Att2</w:t>
      </w:r>
      <w:r w:rsidRPr="006019FF">
        <w:rPr>
          <w:rFonts w:ascii="Belizio-Regular" w:hAnsi="Belizio-Regular" w:cs="Times New Roman"/>
        </w:rPr>
        <w:t xml:space="preserve"> Socialdemokratiska studentförbundet verkar för att bildningsbidrag i likhet med friskvårdbidrag införs för anställda. </w:t>
      </w:r>
    </w:p>
    <w:p w14:paraId="07383B70" w14:textId="77777777" w:rsidR="006E048C" w:rsidRPr="006019FF" w:rsidRDefault="006E048C" w:rsidP="006E048C">
      <w:pPr>
        <w:spacing w:line="276" w:lineRule="auto"/>
        <w:rPr>
          <w:rFonts w:ascii="Belizio-Regular" w:hAnsi="Belizio-Regular" w:cs="Times New Roman"/>
        </w:rPr>
      </w:pPr>
    </w:p>
    <w:p w14:paraId="134CE074" w14:textId="77777777" w:rsidR="006E048C" w:rsidRPr="006019FF" w:rsidRDefault="006E048C" w:rsidP="006E048C">
      <w:pPr>
        <w:spacing w:line="276" w:lineRule="auto"/>
        <w:rPr>
          <w:rFonts w:ascii="Belizio-Regular" w:hAnsi="Belizio-Regular" w:cs="Times New Roman"/>
        </w:rPr>
      </w:pPr>
      <w:r w:rsidRPr="006019FF">
        <w:rPr>
          <w:rFonts w:ascii="Belizio-Regular" w:hAnsi="Belizio-Regular" w:cs="Times New Roman"/>
        </w:rPr>
        <w:t>Motionär</w:t>
      </w:r>
    </w:p>
    <w:p w14:paraId="074B6E6D" w14:textId="77777777" w:rsidR="006E048C" w:rsidRPr="006019FF" w:rsidRDefault="006E048C" w:rsidP="006E048C">
      <w:pPr>
        <w:spacing w:line="276" w:lineRule="auto"/>
        <w:rPr>
          <w:rFonts w:ascii="Belizio-Regular" w:hAnsi="Belizio-Regular" w:cs="Times New Roman"/>
        </w:rPr>
      </w:pPr>
      <w:r w:rsidRPr="006019FF">
        <w:rPr>
          <w:rFonts w:ascii="Belizio-Regular" w:hAnsi="Belizio-Regular" w:cs="Times New Roman"/>
        </w:rPr>
        <w:t>USHF</w:t>
      </w:r>
    </w:p>
    <w:p w14:paraId="0C1CFF78" w14:textId="77777777" w:rsidR="006E048C" w:rsidRDefault="006E048C" w:rsidP="006E048C"/>
    <w:p w14:paraId="73D80C7C" w14:textId="0B25E44D" w:rsidR="006E048C" w:rsidRDefault="006E048C" w:rsidP="006E048C">
      <w:pPr>
        <w:pStyle w:val="Underrubrik"/>
      </w:pPr>
      <w:r>
        <w:t>Förbundsstyrelsens svar</w:t>
      </w:r>
    </w:p>
    <w:p w14:paraId="4263D66D" w14:textId="77777777" w:rsidR="006E048C" w:rsidRPr="006E048C" w:rsidRDefault="006E048C" w:rsidP="006E048C"/>
    <w:p w14:paraId="70E61486" w14:textId="77777777" w:rsidR="006E048C" w:rsidRPr="007D1820" w:rsidRDefault="006E048C" w:rsidP="006E048C">
      <w:pPr>
        <w:rPr>
          <w:rFonts w:ascii="Times New Roman" w:hAnsi="Times New Roman" w:cs="Times New Roman"/>
        </w:rPr>
      </w:pPr>
      <w:r w:rsidRPr="007D1820">
        <w:t>Förbundsstyrelsen tackar för motionen. Resurstilldelningssystemet är en högst angelägen fråga som länge legat långt ner på den politiska dagordningen. Detta har diskuterats i vårt nuvarande högskolepolitiska program och vi delar problembilden som motionären beskriver. Fakulteterna måste finansieras rättvist utifrån de behov som finns och vissa vetenskapsområden måste uppvärderas. Vår socialdemokratiska regering har nyligen tillsatt en utredning om en översyn av resurstilldelningssystemet, vilket är något som vi välkomnar och aktivt kommer bevaka.</w:t>
      </w:r>
    </w:p>
    <w:p w14:paraId="45AE525D" w14:textId="77777777" w:rsidR="006E048C" w:rsidRPr="007D1820" w:rsidRDefault="006E048C" w:rsidP="006E048C">
      <w:pPr>
        <w:rPr>
          <w:rFonts w:ascii="Times New Roman" w:eastAsia="Times New Roman" w:hAnsi="Times New Roman" w:cs="Times New Roman"/>
        </w:rPr>
      </w:pPr>
    </w:p>
    <w:p w14:paraId="4B9A9306" w14:textId="77777777" w:rsidR="006E048C" w:rsidRPr="007D1820" w:rsidRDefault="006E048C" w:rsidP="006E048C">
      <w:pPr>
        <w:rPr>
          <w:rFonts w:ascii="Times New Roman" w:hAnsi="Times New Roman" w:cs="Times New Roman"/>
        </w:rPr>
      </w:pPr>
      <w:r w:rsidRPr="007D1820">
        <w:t xml:space="preserve">När det gäller bildningsbidrag är det en god idé. Friskvårdsbidrag regleras i kollektivavtalen idag och finns således inte lagstadgat. Vi anser att frågan om bildningsbidrag bör vara upp för fackförbunden att driva och till arbetsmarknadens parter att avtala om. </w:t>
      </w:r>
    </w:p>
    <w:p w14:paraId="040733D6" w14:textId="77777777" w:rsidR="006E048C" w:rsidRPr="007D1820" w:rsidRDefault="006E048C" w:rsidP="006E048C">
      <w:pPr>
        <w:rPr>
          <w:rFonts w:ascii="Times New Roman" w:eastAsia="Times New Roman" w:hAnsi="Times New Roman" w:cs="Times New Roman"/>
        </w:rPr>
      </w:pPr>
    </w:p>
    <w:p w14:paraId="235C4660" w14:textId="7F5771A2" w:rsidR="006E048C" w:rsidRPr="007D1820" w:rsidRDefault="006E048C" w:rsidP="006E048C">
      <w:pPr>
        <w:rPr>
          <w:rFonts w:ascii="Times New Roman" w:hAnsi="Times New Roman" w:cs="Times New Roman"/>
        </w:rPr>
      </w:pPr>
      <w:r w:rsidRPr="007D1820">
        <w:t>Därför föreslår f</w:t>
      </w:r>
      <w:r>
        <w:t>örbundsstyrelsen kongressen:</w:t>
      </w:r>
    </w:p>
    <w:p w14:paraId="26049C1B" w14:textId="668FEF69" w:rsidR="006E048C" w:rsidRPr="007D1820" w:rsidRDefault="006E048C" w:rsidP="006E048C">
      <w:pPr>
        <w:rPr>
          <w:rFonts w:ascii="Times New Roman" w:hAnsi="Times New Roman" w:cs="Times New Roman"/>
        </w:rPr>
      </w:pPr>
      <w:r>
        <w:t xml:space="preserve">Att1 </w:t>
      </w:r>
      <w:r w:rsidRPr="007D1820">
        <w:t>anse att1 som besvarad</w:t>
      </w:r>
    </w:p>
    <w:p w14:paraId="19E57960" w14:textId="56896DAA" w:rsidR="006E048C" w:rsidRPr="007D1820" w:rsidRDefault="006E048C" w:rsidP="006E048C">
      <w:pPr>
        <w:rPr>
          <w:rFonts w:ascii="Times New Roman" w:hAnsi="Times New Roman" w:cs="Times New Roman"/>
        </w:rPr>
      </w:pPr>
      <w:r>
        <w:t xml:space="preserve">Att2 </w:t>
      </w:r>
      <w:r w:rsidRPr="007D1820">
        <w:t>avslå att2</w:t>
      </w:r>
    </w:p>
    <w:p w14:paraId="271307AB" w14:textId="77777777" w:rsidR="00623DB0" w:rsidRDefault="00623DB0" w:rsidP="00623DB0"/>
    <w:p w14:paraId="5230AF05" w14:textId="77777777" w:rsidR="006E048C" w:rsidRDefault="006E048C" w:rsidP="00623DB0"/>
    <w:p w14:paraId="30B72790" w14:textId="77777777" w:rsidR="006E048C" w:rsidRDefault="006E048C" w:rsidP="00623DB0"/>
    <w:p w14:paraId="7D75837E" w14:textId="77777777" w:rsidR="006E048C" w:rsidRDefault="006E048C" w:rsidP="00623DB0"/>
    <w:p w14:paraId="20428438" w14:textId="77777777" w:rsidR="006E048C" w:rsidRDefault="006E048C" w:rsidP="00623DB0"/>
    <w:p w14:paraId="32D70D2B" w14:textId="77777777" w:rsidR="006E048C" w:rsidRDefault="006E048C" w:rsidP="00623DB0"/>
    <w:p w14:paraId="0349A2BE" w14:textId="417CD0EF" w:rsidR="006E048C" w:rsidRDefault="00D64943" w:rsidP="006E048C">
      <w:pPr>
        <w:pStyle w:val="Rubrik1"/>
      </w:pPr>
      <w:bookmarkStart w:id="5" w:name="_Toc357872851"/>
      <w:r>
        <w:t>M5</w:t>
      </w:r>
      <w:r w:rsidR="006E048C">
        <w:t xml:space="preserve">: </w:t>
      </w:r>
      <w:r w:rsidR="006E048C" w:rsidRPr="006019FF">
        <w:t>Högskoleprovet</w:t>
      </w:r>
      <w:bookmarkEnd w:id="5"/>
      <w:r w:rsidR="006E048C" w:rsidRPr="006019FF">
        <w:t xml:space="preserve"> </w:t>
      </w:r>
    </w:p>
    <w:p w14:paraId="790243C9" w14:textId="77777777" w:rsidR="006E048C" w:rsidRPr="006019FF" w:rsidRDefault="006E048C" w:rsidP="006E048C">
      <w:pPr>
        <w:spacing w:line="276" w:lineRule="auto"/>
        <w:rPr>
          <w:rFonts w:ascii="Belizio-Regular" w:hAnsi="Belizio-Regular" w:cs="Times New Roman"/>
        </w:rPr>
      </w:pPr>
      <w:r w:rsidRPr="006019FF">
        <w:rPr>
          <w:rFonts w:ascii="Belizio-Regular" w:hAnsi="Belizio-Regular" w:cs="Times New Roman"/>
        </w:rPr>
        <w:t>Högskoleprovet har under senaste tiden kommit att bli omdiskuterat i det offentliga samtalet. Provet bör ses som en chans för att komma in på högskolan, även om man som elev har misslyckats med sina studier på gymnasiet. Provet är utformat så att det behövs viss träning för kunna få så höga poäng som möjligt. Det är därför många som gör provet flera gånger, vilket leder till en betydande kostnad för enskilda personerna. Därför borde det bli billigare att göra högskoleprovet.</w:t>
      </w:r>
    </w:p>
    <w:p w14:paraId="66EF5BFF" w14:textId="77777777" w:rsidR="006E048C" w:rsidRPr="006019FF" w:rsidRDefault="006E048C" w:rsidP="006E048C">
      <w:pPr>
        <w:spacing w:line="276" w:lineRule="auto"/>
        <w:rPr>
          <w:rFonts w:ascii="Belizio-Regular" w:hAnsi="Belizio-Regular" w:cs="Times New Roman"/>
        </w:rPr>
      </w:pPr>
      <w:r w:rsidRPr="006019FF">
        <w:rPr>
          <w:rFonts w:ascii="Belizio-Regular" w:hAnsi="Belizio-Regular" w:cs="Times New Roman"/>
        </w:rPr>
        <w:t xml:space="preserve">Det är rimligt att få göra det många gånger för även om man misslyckas första gången så hindrar inte det en att nå sina drömmar. Det är också viktigt att få göra det från 16år så att man hinner göra provet och gå sin önskade utbildning innan hela livet har passerat. </w:t>
      </w:r>
    </w:p>
    <w:p w14:paraId="07A927B9" w14:textId="77777777" w:rsidR="006E048C" w:rsidRPr="006019FF" w:rsidRDefault="006E048C" w:rsidP="006E048C">
      <w:pPr>
        <w:spacing w:line="276" w:lineRule="auto"/>
        <w:rPr>
          <w:rFonts w:ascii="Belizio-Regular" w:hAnsi="Belizio-Regular" w:cs="Times New Roman"/>
        </w:rPr>
      </w:pPr>
      <w:r w:rsidRPr="006019FF">
        <w:rPr>
          <w:rFonts w:ascii="Belizio-Regular" w:hAnsi="Belizio-Regular" w:cs="Times New Roman"/>
        </w:rPr>
        <w:t xml:space="preserve">För att alla ska ha en chans att göra provet bör tillgängligheten på salarna ses över, så att man inte begränsas av eventuella funktionshinder. </w:t>
      </w:r>
    </w:p>
    <w:p w14:paraId="7F658EC3" w14:textId="77777777" w:rsidR="006E048C" w:rsidRPr="006019FF" w:rsidRDefault="006E048C" w:rsidP="006E048C">
      <w:pPr>
        <w:spacing w:line="276" w:lineRule="auto"/>
        <w:rPr>
          <w:rFonts w:ascii="Belizio-Regular" w:hAnsi="Belizio-Regular" w:cs="Times New Roman"/>
        </w:rPr>
      </w:pPr>
    </w:p>
    <w:p w14:paraId="7622D5A2" w14:textId="77777777" w:rsidR="006E048C" w:rsidRPr="006019FF" w:rsidRDefault="006E048C" w:rsidP="006E048C">
      <w:pPr>
        <w:spacing w:line="276" w:lineRule="auto"/>
        <w:rPr>
          <w:rFonts w:ascii="Belizio-Regular" w:hAnsi="Belizio-Regular" w:cs="Times New Roman"/>
        </w:rPr>
      </w:pPr>
      <w:r w:rsidRPr="006019FF">
        <w:rPr>
          <w:rFonts w:ascii="Belizio-Regular" w:hAnsi="Belizio-Regular" w:cs="Times New Roman"/>
        </w:rPr>
        <w:t xml:space="preserve">Provet görs på tid, och det är därför rimligt att det finns klockor i varje skrivsal så att den som skriver provet vet hur mycket tid som återstår på varje prov del. Detta för att man inte får använda sin mobiltelefon, av rimliga skäl, och att alla kanske inte har på sig ett armbandsur under provdagen. </w:t>
      </w:r>
    </w:p>
    <w:p w14:paraId="316A9F5D" w14:textId="77777777" w:rsidR="006E048C" w:rsidRPr="006019FF" w:rsidRDefault="006E048C" w:rsidP="006E048C">
      <w:pPr>
        <w:spacing w:line="276" w:lineRule="auto"/>
        <w:rPr>
          <w:rFonts w:ascii="Belizio-Regular" w:hAnsi="Belizio-Regular" w:cs="Times New Roman"/>
        </w:rPr>
      </w:pPr>
    </w:p>
    <w:p w14:paraId="627081D5" w14:textId="77777777" w:rsidR="006E048C" w:rsidRPr="006019FF" w:rsidRDefault="006E048C" w:rsidP="006E048C">
      <w:pPr>
        <w:spacing w:line="276" w:lineRule="auto"/>
        <w:rPr>
          <w:rFonts w:ascii="Belizio-Regular" w:hAnsi="Belizio-Regular" w:cs="Times New Roman"/>
          <w:b/>
        </w:rPr>
      </w:pPr>
      <w:r w:rsidRPr="006019FF">
        <w:rPr>
          <w:rFonts w:ascii="Belizio-Regular" w:hAnsi="Belizio-Regular" w:cs="Times New Roman"/>
          <w:b/>
        </w:rPr>
        <w:t xml:space="preserve">USHF yrkar </w:t>
      </w:r>
    </w:p>
    <w:p w14:paraId="1131BA6C" w14:textId="77777777" w:rsidR="006E048C" w:rsidRPr="006019FF" w:rsidRDefault="006E048C" w:rsidP="006E048C">
      <w:pPr>
        <w:spacing w:line="276" w:lineRule="auto"/>
        <w:rPr>
          <w:rFonts w:ascii="Belizio-Regular" w:hAnsi="Belizio-Regular" w:cs="Times New Roman"/>
          <w:b/>
        </w:rPr>
      </w:pPr>
    </w:p>
    <w:p w14:paraId="3BC9863E" w14:textId="77777777" w:rsidR="006E048C" w:rsidRPr="006019FF" w:rsidRDefault="006E048C" w:rsidP="006E048C">
      <w:pPr>
        <w:spacing w:line="276" w:lineRule="auto"/>
        <w:rPr>
          <w:rFonts w:ascii="Belizio-Regular" w:hAnsi="Belizio-Regular" w:cs="Times New Roman"/>
        </w:rPr>
      </w:pPr>
      <w:r w:rsidRPr="006019FF">
        <w:rPr>
          <w:rFonts w:ascii="Belizio-Regular" w:hAnsi="Belizio-Regular" w:cs="Times New Roman"/>
          <w:b/>
        </w:rPr>
        <w:t xml:space="preserve">Att1 </w:t>
      </w:r>
      <w:r w:rsidRPr="006019FF">
        <w:rPr>
          <w:rFonts w:ascii="Belizio-Regular" w:hAnsi="Belizio-Regular" w:cs="Times New Roman"/>
        </w:rPr>
        <w:t xml:space="preserve">Socialdemokratiska studentförbundet verkar för att öka tillgängligheten till högskoleprovet. </w:t>
      </w:r>
    </w:p>
    <w:p w14:paraId="3D2FDD87" w14:textId="77777777" w:rsidR="006E048C" w:rsidRPr="006019FF" w:rsidRDefault="006E048C" w:rsidP="006E048C">
      <w:pPr>
        <w:spacing w:line="276" w:lineRule="auto"/>
        <w:rPr>
          <w:rFonts w:ascii="Belizio-Regular" w:hAnsi="Belizio-Regular" w:cs="Times New Roman"/>
        </w:rPr>
      </w:pPr>
    </w:p>
    <w:p w14:paraId="7052582F" w14:textId="77777777" w:rsidR="006E048C" w:rsidRPr="006019FF" w:rsidRDefault="006E048C" w:rsidP="006E048C">
      <w:pPr>
        <w:spacing w:line="276" w:lineRule="auto"/>
        <w:rPr>
          <w:rFonts w:ascii="Belizio-Regular" w:hAnsi="Belizio-Regular" w:cs="Times New Roman"/>
        </w:rPr>
      </w:pPr>
      <w:r w:rsidRPr="006019FF">
        <w:rPr>
          <w:rFonts w:ascii="Belizio-Regular" w:hAnsi="Belizio-Regular" w:cs="Times New Roman"/>
          <w:b/>
        </w:rPr>
        <w:t>Att2</w:t>
      </w:r>
      <w:r w:rsidRPr="006019FF">
        <w:rPr>
          <w:rFonts w:ascii="Belizio-Regular" w:hAnsi="Belizio-Regular" w:cs="Times New Roman"/>
          <w:i/>
        </w:rPr>
        <w:t xml:space="preserve"> </w:t>
      </w:r>
      <w:r w:rsidRPr="006019FF">
        <w:rPr>
          <w:rFonts w:ascii="Belizio-Regular" w:hAnsi="Belizio-Regular" w:cs="Times New Roman"/>
        </w:rPr>
        <w:t xml:space="preserve">Socialdemokratiska studentförbundet verkar för att högskoleprovet fortsätter gälla fem år. </w:t>
      </w:r>
    </w:p>
    <w:p w14:paraId="220E029B" w14:textId="77777777" w:rsidR="006E048C" w:rsidRPr="006019FF" w:rsidRDefault="006E048C" w:rsidP="006E048C">
      <w:pPr>
        <w:spacing w:line="276" w:lineRule="auto"/>
        <w:rPr>
          <w:rFonts w:ascii="Belizio-Regular" w:hAnsi="Belizio-Regular" w:cs="Times New Roman"/>
        </w:rPr>
      </w:pPr>
    </w:p>
    <w:p w14:paraId="0E86ADC8" w14:textId="77777777" w:rsidR="006E048C" w:rsidRPr="006019FF" w:rsidRDefault="006E048C" w:rsidP="006E048C">
      <w:pPr>
        <w:spacing w:line="276" w:lineRule="auto"/>
        <w:rPr>
          <w:rFonts w:ascii="Belizio-Regular" w:hAnsi="Belizio-Regular" w:cs="Times New Roman"/>
        </w:rPr>
      </w:pPr>
      <w:r w:rsidRPr="006019FF">
        <w:rPr>
          <w:rFonts w:ascii="Belizio-Regular" w:hAnsi="Belizio-Regular" w:cs="Times New Roman"/>
          <w:b/>
        </w:rPr>
        <w:t>Att3</w:t>
      </w:r>
      <w:r w:rsidRPr="006019FF">
        <w:rPr>
          <w:rFonts w:ascii="Belizio-Regular" w:hAnsi="Belizio-Regular" w:cs="Times New Roman"/>
          <w:i/>
        </w:rPr>
        <w:t xml:space="preserve"> </w:t>
      </w:r>
      <w:r w:rsidRPr="006019FF">
        <w:rPr>
          <w:rFonts w:ascii="Belizio-Regular" w:hAnsi="Belizio-Regular" w:cs="Times New Roman"/>
        </w:rPr>
        <w:t>Socialdemokratiska studentförbundet verkar för att det ska finnas garanti på klockor i provsalarna.</w:t>
      </w:r>
    </w:p>
    <w:p w14:paraId="5FC59158" w14:textId="77777777" w:rsidR="006E048C" w:rsidRPr="006019FF" w:rsidRDefault="006E048C" w:rsidP="006E048C">
      <w:pPr>
        <w:spacing w:line="276" w:lineRule="auto"/>
        <w:rPr>
          <w:rFonts w:ascii="Belizio-Regular" w:hAnsi="Belizio-Regular" w:cs="Times New Roman"/>
        </w:rPr>
      </w:pPr>
      <w:r w:rsidRPr="006019FF">
        <w:rPr>
          <w:rFonts w:ascii="Belizio-Regular" w:hAnsi="Belizio-Regular" w:cs="Times New Roman"/>
        </w:rPr>
        <w:t xml:space="preserve"> </w:t>
      </w:r>
    </w:p>
    <w:p w14:paraId="3965C5F2" w14:textId="77777777" w:rsidR="006E048C" w:rsidRPr="006019FF" w:rsidRDefault="006E048C" w:rsidP="006E048C">
      <w:pPr>
        <w:spacing w:line="276" w:lineRule="auto"/>
        <w:rPr>
          <w:rFonts w:ascii="Belizio-Regular" w:hAnsi="Belizio-Regular" w:cs="Times New Roman"/>
        </w:rPr>
      </w:pPr>
      <w:r w:rsidRPr="006019FF">
        <w:rPr>
          <w:rFonts w:ascii="Belizio-Regular" w:hAnsi="Belizio-Regular" w:cs="Times New Roman"/>
          <w:b/>
        </w:rPr>
        <w:t xml:space="preserve">Att4 </w:t>
      </w:r>
      <w:r w:rsidRPr="006019FF">
        <w:rPr>
          <w:rFonts w:ascii="Belizio-Regular" w:hAnsi="Belizio-Regular" w:cs="Times New Roman"/>
        </w:rPr>
        <w:t xml:space="preserve">Socialdemokratiska studentförbundet verkar för att alla från 16år ska kunna göra högskoleprovet. </w:t>
      </w:r>
    </w:p>
    <w:p w14:paraId="10679AC0" w14:textId="77777777" w:rsidR="006E048C" w:rsidRPr="006019FF" w:rsidRDefault="006E048C" w:rsidP="006E048C">
      <w:pPr>
        <w:spacing w:line="276" w:lineRule="auto"/>
        <w:rPr>
          <w:rFonts w:ascii="Belizio-Regular" w:hAnsi="Belizio-Regular" w:cs="Times New Roman"/>
          <w:b/>
        </w:rPr>
      </w:pPr>
    </w:p>
    <w:p w14:paraId="71A87650" w14:textId="77777777" w:rsidR="006E048C" w:rsidRPr="006019FF" w:rsidRDefault="006E048C" w:rsidP="006E048C">
      <w:pPr>
        <w:spacing w:line="276" w:lineRule="auto"/>
        <w:rPr>
          <w:rFonts w:ascii="Belizio-Regular" w:hAnsi="Belizio-Regular" w:cs="Times New Roman"/>
        </w:rPr>
      </w:pPr>
      <w:r w:rsidRPr="006019FF">
        <w:rPr>
          <w:rFonts w:ascii="Belizio-Regular" w:hAnsi="Belizio-Regular" w:cs="Times New Roman"/>
          <w:b/>
        </w:rPr>
        <w:t>Att5</w:t>
      </w:r>
      <w:r w:rsidRPr="006019FF">
        <w:rPr>
          <w:rFonts w:ascii="Belizio-Regular" w:hAnsi="Belizio-Regular" w:cs="Times New Roman"/>
          <w:i/>
        </w:rPr>
        <w:t xml:space="preserve"> </w:t>
      </w:r>
      <w:r w:rsidRPr="006019FF">
        <w:rPr>
          <w:rFonts w:ascii="Belizio-Regular" w:hAnsi="Belizio-Regular" w:cs="Times New Roman"/>
        </w:rPr>
        <w:t xml:space="preserve">Socialdemokratiska studentförbundet verkar för att det ska bli billigare att göra högskoleprovet. </w:t>
      </w:r>
    </w:p>
    <w:p w14:paraId="66CFCE9A" w14:textId="77777777" w:rsidR="006E048C" w:rsidRPr="006019FF" w:rsidRDefault="006E048C" w:rsidP="006E048C">
      <w:pPr>
        <w:spacing w:line="276" w:lineRule="auto"/>
        <w:rPr>
          <w:rFonts w:ascii="Belizio-Regular" w:hAnsi="Belizio-Regular" w:cs="Times New Roman"/>
        </w:rPr>
      </w:pPr>
    </w:p>
    <w:p w14:paraId="4D35C761" w14:textId="77777777" w:rsidR="006E048C" w:rsidRPr="006019FF" w:rsidRDefault="006E048C" w:rsidP="006E048C">
      <w:pPr>
        <w:spacing w:line="276" w:lineRule="auto"/>
        <w:rPr>
          <w:rFonts w:ascii="Belizio-Regular" w:hAnsi="Belizio-Regular" w:cs="Times New Roman"/>
        </w:rPr>
      </w:pPr>
      <w:r w:rsidRPr="006019FF">
        <w:rPr>
          <w:rFonts w:ascii="Belizio-Regular" w:hAnsi="Belizio-Regular" w:cs="Times New Roman"/>
        </w:rPr>
        <w:t>Motionär</w:t>
      </w:r>
      <w:r>
        <w:rPr>
          <w:rFonts w:ascii="Belizio-Regular" w:hAnsi="Belizio-Regular" w:cs="Times New Roman"/>
        </w:rPr>
        <w:t xml:space="preserve"> </w:t>
      </w:r>
      <w:r w:rsidRPr="006019FF">
        <w:rPr>
          <w:rFonts w:ascii="Belizio-Regular" w:hAnsi="Belizio-Regular" w:cs="Times New Roman"/>
        </w:rPr>
        <w:t>USHF</w:t>
      </w:r>
    </w:p>
    <w:p w14:paraId="3AF4F39E" w14:textId="77777777" w:rsidR="006E048C" w:rsidRDefault="006E048C" w:rsidP="006E048C"/>
    <w:p w14:paraId="232EC17C" w14:textId="53C18571" w:rsidR="006E048C" w:rsidRPr="006E048C" w:rsidRDefault="006E048C" w:rsidP="006E048C">
      <w:pPr>
        <w:pStyle w:val="Underrubrik"/>
      </w:pPr>
      <w:r>
        <w:t>Förbundsstyrelsens svar</w:t>
      </w:r>
    </w:p>
    <w:p w14:paraId="1E1EED47" w14:textId="77777777" w:rsidR="00623DB0" w:rsidRDefault="00623DB0" w:rsidP="00623DB0"/>
    <w:p w14:paraId="1BC31938" w14:textId="77777777" w:rsidR="006E048C" w:rsidRPr="00F839C6" w:rsidRDefault="006E048C" w:rsidP="006E048C">
      <w:r w:rsidRPr="00F839C6">
        <w:t xml:space="preserve">Förbundsstyrelsen tackar för motionen. </w:t>
      </w:r>
    </w:p>
    <w:p w14:paraId="1005C46A" w14:textId="77777777" w:rsidR="006E048C" w:rsidRDefault="006E048C" w:rsidP="006E048C">
      <w:r>
        <w:t xml:space="preserve">Högskoleprovet är en viktig alternativ väg in i högskolan och ska därför värnas. Sedan tidigare har S-studenter tagit ställning för att tillgängligheten ska öka bl.a. genom att göra det billigare. </w:t>
      </w:r>
    </w:p>
    <w:p w14:paraId="484CBE72" w14:textId="77777777" w:rsidR="006E048C" w:rsidRDefault="006E048C" w:rsidP="006E048C"/>
    <w:p w14:paraId="4332EE23" w14:textId="77777777" w:rsidR="006E048C" w:rsidRDefault="006E048C" w:rsidP="006E048C">
      <w:r>
        <w:t xml:space="preserve">Högskoleprovet är vidare en bedömning av kunskaper och färdigheter som en person förutsätts behöva på högskolan. Eftersom att det är de kunskaper och färdigheter som personen har vid själva provtillfället som prövas så kan det inte ha gått allt för långt tid mellan provtillfället och antagningen. Därför anser vi att tillträdesutredningens förslag om en giltighetstid på tre år är att föredra. </w:t>
      </w:r>
    </w:p>
    <w:p w14:paraId="13E67C93" w14:textId="77777777" w:rsidR="006E048C" w:rsidRDefault="006E048C" w:rsidP="006E048C"/>
    <w:p w14:paraId="0C45CE4D" w14:textId="77777777" w:rsidR="006E048C" w:rsidRDefault="006E048C" w:rsidP="006E048C">
      <w:r>
        <w:t xml:space="preserve">Det är viktigt att poängtera att högskoleprovet är en andra chans och inte ett substitut för gymnasiestudier. Vi vill dessutom se en obligatorisk gymnasieskola för att säkerställa att alla elever får de kunskaper och färdigheter som krävs för vidare studier. Det skulle därmed sända fel signaler att så tidigt i studierna göra det möjligt att skriva högskoleprovet. Därför är tillträdesutredningens förslag om att sätta en åldersgräns på 18 år att föredra eftersom att det oftast sammanfallet med sista läsåret. </w:t>
      </w:r>
    </w:p>
    <w:p w14:paraId="6D080A9B" w14:textId="77777777" w:rsidR="006E048C" w:rsidRDefault="006E048C" w:rsidP="006E048C"/>
    <w:p w14:paraId="688BC3B5" w14:textId="77777777" w:rsidR="006E048C" w:rsidRDefault="006E048C" w:rsidP="006E048C">
      <w:r>
        <w:t xml:space="preserve">Även om förbundsstyrelsen håller med om behovet av klockor i skrivsalarna är det en för detaljerad fråga att driva som förbund. </w:t>
      </w:r>
    </w:p>
    <w:p w14:paraId="54DFEA11" w14:textId="77777777" w:rsidR="006E048C" w:rsidRDefault="006E048C" w:rsidP="006E048C"/>
    <w:p w14:paraId="2D237CEC" w14:textId="77777777" w:rsidR="006E048C" w:rsidRDefault="006E048C" w:rsidP="006E048C">
      <w:r w:rsidRPr="00F839C6">
        <w:t>Förbund</w:t>
      </w:r>
      <w:r>
        <w:t xml:space="preserve">sstyrelsen föreslår kongressen </w:t>
      </w:r>
    </w:p>
    <w:p w14:paraId="457C2F0B" w14:textId="77777777" w:rsidR="006E048C" w:rsidRPr="00F839C6" w:rsidRDefault="006E048C" w:rsidP="006E048C"/>
    <w:p w14:paraId="0B7958E1" w14:textId="4A056806" w:rsidR="006E048C" w:rsidRPr="00F839C6" w:rsidRDefault="006E048C" w:rsidP="006E048C">
      <w:r w:rsidRPr="00F839C6">
        <w:t>Att</w:t>
      </w:r>
      <w:r>
        <w:t>1</w:t>
      </w:r>
      <w:r w:rsidRPr="00F839C6">
        <w:t xml:space="preserve"> </w:t>
      </w:r>
      <w:r>
        <w:t>besvara att1</w:t>
      </w:r>
      <w:r w:rsidRPr="00F839C6">
        <w:t xml:space="preserve"> </w:t>
      </w:r>
    </w:p>
    <w:p w14:paraId="45B11B9B" w14:textId="1DCF6BB6" w:rsidR="006E048C" w:rsidRPr="00F839C6" w:rsidRDefault="006E048C" w:rsidP="006E048C">
      <w:r w:rsidRPr="00F839C6">
        <w:t>Att</w:t>
      </w:r>
      <w:r>
        <w:t>2</w:t>
      </w:r>
      <w:r w:rsidRPr="00F839C6">
        <w:t xml:space="preserve"> avslå</w:t>
      </w:r>
      <w:r>
        <w:t xml:space="preserve"> att2</w:t>
      </w:r>
      <w:r w:rsidRPr="00F839C6">
        <w:t xml:space="preserve"> </w:t>
      </w:r>
    </w:p>
    <w:p w14:paraId="367CDBBB" w14:textId="5ECAF336" w:rsidR="006E048C" w:rsidRPr="00F839C6" w:rsidRDefault="006E048C" w:rsidP="006E048C">
      <w:r w:rsidRPr="00F839C6">
        <w:t>Att</w:t>
      </w:r>
      <w:r>
        <w:t>3</w:t>
      </w:r>
      <w:r w:rsidRPr="00F839C6">
        <w:t xml:space="preserve"> avslå</w:t>
      </w:r>
      <w:r>
        <w:t xml:space="preserve"> att3</w:t>
      </w:r>
      <w:r w:rsidRPr="00F839C6">
        <w:t xml:space="preserve"> </w:t>
      </w:r>
    </w:p>
    <w:p w14:paraId="63B50088" w14:textId="78F92665" w:rsidR="006E048C" w:rsidRPr="00F839C6" w:rsidRDefault="006E048C" w:rsidP="006E048C">
      <w:r w:rsidRPr="00F839C6">
        <w:t>Att</w:t>
      </w:r>
      <w:r>
        <w:t>4</w:t>
      </w:r>
      <w:r w:rsidRPr="00F839C6">
        <w:t xml:space="preserve"> avslå </w:t>
      </w:r>
      <w:r>
        <w:t>att4</w:t>
      </w:r>
    </w:p>
    <w:p w14:paraId="4F09894C" w14:textId="29613768" w:rsidR="006E048C" w:rsidRDefault="006E048C" w:rsidP="006E048C">
      <w:r w:rsidRPr="00F839C6">
        <w:t>Att</w:t>
      </w:r>
      <w:r>
        <w:t>5</w:t>
      </w:r>
      <w:r w:rsidRPr="00F839C6">
        <w:t xml:space="preserve"> b</w:t>
      </w:r>
      <w:r>
        <w:t>esvara att5</w:t>
      </w:r>
    </w:p>
    <w:p w14:paraId="4C7489AB" w14:textId="77777777" w:rsidR="006E048C" w:rsidRDefault="006E048C" w:rsidP="006E048C"/>
    <w:p w14:paraId="2DD236A5" w14:textId="77777777" w:rsidR="006E048C" w:rsidRDefault="006E048C" w:rsidP="006E048C"/>
    <w:p w14:paraId="74872364" w14:textId="77777777" w:rsidR="006E048C" w:rsidRDefault="006E048C" w:rsidP="006E048C"/>
    <w:p w14:paraId="7F65B028" w14:textId="77777777" w:rsidR="006E048C" w:rsidRDefault="006E048C" w:rsidP="006E048C"/>
    <w:p w14:paraId="68A997DB" w14:textId="5DF647AB" w:rsidR="006E048C" w:rsidRPr="006019FF" w:rsidRDefault="00D64943" w:rsidP="006E048C">
      <w:pPr>
        <w:pStyle w:val="Rubrik1"/>
      </w:pPr>
      <w:bookmarkStart w:id="6" w:name="_Toc357872852"/>
      <w:r>
        <w:t>M6</w:t>
      </w:r>
      <w:r w:rsidR="006E048C">
        <w:t xml:space="preserve">: </w:t>
      </w:r>
      <w:r w:rsidR="006E048C" w:rsidRPr="006019FF">
        <w:t>Återinför 25:4-regeln</w:t>
      </w:r>
      <w:bookmarkEnd w:id="6"/>
    </w:p>
    <w:p w14:paraId="7B23E00B" w14:textId="77777777" w:rsidR="006E048C" w:rsidRPr="00F839C6" w:rsidRDefault="006E048C" w:rsidP="006E048C"/>
    <w:p w14:paraId="56853704" w14:textId="77777777" w:rsidR="006E048C" w:rsidRPr="006019FF" w:rsidRDefault="006E048C" w:rsidP="006E048C">
      <w:r w:rsidRPr="006019FF">
        <w:t xml:space="preserve">25:4-regeln innebar att den som fyllt 25 och hade fyra års dokumenterad arbetslivserfarenhet fick grundläggande behörighet för att söka högskolestudier. Dessa regler infördes för att minska snedrekryteringen till högskolan och göra högskolestudier möjliga för fler. 25:4 reglen togs bort under regeringen Reinfeldt. S-Studenter S-Studenter har länge drivit åtgärder för att minska hindren för att påbörja högskolestudier och göra högskolan tillgänglig för fler, ett återinförande av 25:4 regeln ligger väl i linje med denna ambition. </w:t>
      </w:r>
    </w:p>
    <w:p w14:paraId="4F9C6BD2" w14:textId="77777777" w:rsidR="006E048C" w:rsidRPr="006019FF" w:rsidRDefault="006E048C" w:rsidP="006E048C"/>
    <w:p w14:paraId="3EE12930" w14:textId="77777777" w:rsidR="006E048C" w:rsidRPr="006019FF" w:rsidRDefault="006E048C" w:rsidP="006E048C">
      <w:r w:rsidRPr="006019FF">
        <w:t xml:space="preserve">Därmed yrkar vi </w:t>
      </w:r>
    </w:p>
    <w:p w14:paraId="5EF5DE5E" w14:textId="77777777" w:rsidR="006E048C" w:rsidRPr="006019FF" w:rsidRDefault="006E048C" w:rsidP="006E048C"/>
    <w:p w14:paraId="1960A460" w14:textId="77777777" w:rsidR="006E048C" w:rsidRPr="006019FF" w:rsidRDefault="006E048C" w:rsidP="006E048C">
      <w:r w:rsidRPr="006019FF">
        <w:rPr>
          <w:b/>
        </w:rPr>
        <w:t>Att</w:t>
      </w:r>
      <w:r w:rsidRPr="006019FF">
        <w:t xml:space="preserve"> S-Studenter verkar för ett återinförande av 25:4-regeln.  </w:t>
      </w:r>
    </w:p>
    <w:p w14:paraId="2B8EC3C1" w14:textId="77777777" w:rsidR="006E048C" w:rsidRPr="006019FF" w:rsidRDefault="006E048C" w:rsidP="006E048C">
      <w:pPr>
        <w:rPr>
          <w:rFonts w:eastAsia="Calibri" w:cs="Calibri"/>
          <w:i/>
          <w:highlight w:val="white"/>
        </w:rPr>
      </w:pPr>
    </w:p>
    <w:p w14:paraId="1EF88487" w14:textId="77777777" w:rsidR="006E048C" w:rsidRDefault="006E048C" w:rsidP="006E048C">
      <w:pPr>
        <w:rPr>
          <w:i/>
        </w:rPr>
      </w:pPr>
      <w:r w:rsidRPr="006019FF">
        <w:rPr>
          <w:i/>
        </w:rPr>
        <w:t>Filip Sjöstrand, antagen som egen av S-Studenter Malmö</w:t>
      </w:r>
    </w:p>
    <w:p w14:paraId="3F00F879" w14:textId="77777777" w:rsidR="006E048C" w:rsidRDefault="006E048C" w:rsidP="006E048C">
      <w:pPr>
        <w:rPr>
          <w:i/>
        </w:rPr>
      </w:pPr>
    </w:p>
    <w:p w14:paraId="23491419" w14:textId="78205B9B" w:rsidR="006E048C" w:rsidRDefault="006E048C" w:rsidP="006E048C">
      <w:pPr>
        <w:pStyle w:val="Underrubrik"/>
      </w:pPr>
      <w:r>
        <w:t>Förbundsstyrelsens svar</w:t>
      </w:r>
    </w:p>
    <w:p w14:paraId="4594CA44" w14:textId="77777777" w:rsidR="006E048C" w:rsidRDefault="006E048C" w:rsidP="006E048C"/>
    <w:p w14:paraId="3455E0AB" w14:textId="77777777" w:rsidR="006E048C" w:rsidRPr="00F839C6" w:rsidRDefault="006E048C" w:rsidP="006E048C">
      <w:r w:rsidRPr="00F839C6">
        <w:t xml:space="preserve">Förbundsstyrelsen tackar för motionen. </w:t>
      </w:r>
    </w:p>
    <w:p w14:paraId="5D98D936" w14:textId="77777777" w:rsidR="006E048C" w:rsidRDefault="006E048C" w:rsidP="006E048C"/>
    <w:p w14:paraId="4BD1C555" w14:textId="77777777" w:rsidR="006E048C" w:rsidRDefault="006E048C" w:rsidP="006E048C">
      <w:r>
        <w:t xml:space="preserve">Motionären lyfter en viktig fråga om att göra högskolan tillgänglig för personer som arbetat men som saknar behörighet till högskolan och som vill ta steget till högre utbildning. </w:t>
      </w:r>
    </w:p>
    <w:p w14:paraId="498C2A1E" w14:textId="77777777" w:rsidR="006E048C" w:rsidRDefault="006E048C" w:rsidP="006E048C"/>
    <w:p w14:paraId="21388B61" w14:textId="6FD48C74" w:rsidR="006E048C" w:rsidRDefault="006E048C" w:rsidP="006E048C">
      <w:r>
        <w:t xml:space="preserve">Förbundsstyrelsen ansluter sig till den nyligen utkomna statliga tillträdesutredningens förslag om att införa ett nationellt behörighetsprov för personer som har fyllt 24 år. Vi gör bedömningen att detta förslag är att föredra framför den gamla 25/4-regeln då detta kommer att öka tillgänglighet och minska snedrekrytering på ett bättre sätt än 25/4-regeln. </w:t>
      </w:r>
    </w:p>
    <w:p w14:paraId="1147D0D9" w14:textId="77777777" w:rsidR="006E048C" w:rsidRPr="00F839C6" w:rsidRDefault="006E048C" w:rsidP="006E048C"/>
    <w:p w14:paraId="0B23C8B0" w14:textId="77777777" w:rsidR="006E048C" w:rsidRPr="00F839C6" w:rsidRDefault="006E048C" w:rsidP="006E048C">
      <w:r w:rsidRPr="00F839C6">
        <w:t xml:space="preserve">Förbundsstyrelsen föreslår kongressen </w:t>
      </w:r>
    </w:p>
    <w:p w14:paraId="76D6AFB9" w14:textId="77777777" w:rsidR="006E048C" w:rsidRPr="00F839C6" w:rsidRDefault="006E048C" w:rsidP="006E048C"/>
    <w:p w14:paraId="2520375B" w14:textId="58AC94C7" w:rsidR="006E048C" w:rsidRDefault="006E048C" w:rsidP="006E048C">
      <w:r>
        <w:t xml:space="preserve">Att1 </w:t>
      </w:r>
      <w:r w:rsidRPr="00F839C6">
        <w:t xml:space="preserve">avslå motionen i sin helhet. </w:t>
      </w:r>
    </w:p>
    <w:p w14:paraId="481D2923" w14:textId="77777777" w:rsidR="006E048C" w:rsidRDefault="006E048C" w:rsidP="006E048C"/>
    <w:p w14:paraId="21C00C3E" w14:textId="77777777" w:rsidR="006E048C" w:rsidRDefault="006E048C" w:rsidP="006E048C"/>
    <w:p w14:paraId="5FA268E9" w14:textId="77777777" w:rsidR="006E048C" w:rsidRDefault="006E048C" w:rsidP="006E048C"/>
    <w:p w14:paraId="749F89EF" w14:textId="77777777" w:rsidR="006E048C" w:rsidRDefault="006E048C" w:rsidP="006E048C"/>
    <w:p w14:paraId="277B871E" w14:textId="77777777" w:rsidR="006E048C" w:rsidRDefault="006E048C" w:rsidP="006E048C"/>
    <w:p w14:paraId="48FB55F3" w14:textId="77777777" w:rsidR="006E048C" w:rsidRDefault="006E048C" w:rsidP="006E048C"/>
    <w:p w14:paraId="6D1D3320" w14:textId="77777777" w:rsidR="006E048C" w:rsidRDefault="006E048C" w:rsidP="006E048C"/>
    <w:p w14:paraId="143F4964" w14:textId="77777777" w:rsidR="006E048C" w:rsidRDefault="006E048C" w:rsidP="006E048C"/>
    <w:p w14:paraId="5AEF310E" w14:textId="77777777" w:rsidR="006E048C" w:rsidRDefault="006E048C" w:rsidP="006E048C"/>
    <w:p w14:paraId="2539DAFA" w14:textId="77777777" w:rsidR="006E048C" w:rsidRDefault="006E048C" w:rsidP="006E048C"/>
    <w:p w14:paraId="37926A15" w14:textId="77777777" w:rsidR="006E048C" w:rsidRDefault="006E048C" w:rsidP="006E048C"/>
    <w:p w14:paraId="06FC897D" w14:textId="77777777" w:rsidR="006E048C" w:rsidRDefault="006E048C" w:rsidP="006E048C"/>
    <w:p w14:paraId="21333C6E" w14:textId="77777777" w:rsidR="006E048C" w:rsidRDefault="006E048C" w:rsidP="006E048C"/>
    <w:p w14:paraId="45A20E65" w14:textId="77777777" w:rsidR="006E048C" w:rsidRDefault="006E048C" w:rsidP="006E048C"/>
    <w:p w14:paraId="750F08A3" w14:textId="77777777" w:rsidR="006E048C" w:rsidRDefault="006E048C" w:rsidP="006E048C"/>
    <w:p w14:paraId="5CCB4E26" w14:textId="77777777" w:rsidR="006E048C" w:rsidRDefault="006E048C" w:rsidP="006E048C"/>
    <w:p w14:paraId="7E81E83C" w14:textId="77777777" w:rsidR="006E048C" w:rsidRDefault="006E048C" w:rsidP="006E048C"/>
    <w:p w14:paraId="58B73D3B" w14:textId="77777777" w:rsidR="006E048C" w:rsidRDefault="006E048C" w:rsidP="006E048C"/>
    <w:p w14:paraId="08B4EEF5" w14:textId="77777777" w:rsidR="006E048C" w:rsidRDefault="006E048C" w:rsidP="006E048C"/>
    <w:p w14:paraId="203FDD69" w14:textId="77777777" w:rsidR="006E048C" w:rsidRDefault="006E048C" w:rsidP="006E048C"/>
    <w:p w14:paraId="4D1DC5A8" w14:textId="77777777" w:rsidR="006E048C" w:rsidRDefault="006E048C" w:rsidP="006E048C"/>
    <w:p w14:paraId="0A34A6EF" w14:textId="77777777" w:rsidR="006E048C" w:rsidRDefault="006E048C" w:rsidP="006E048C"/>
    <w:p w14:paraId="20F4DDB1" w14:textId="77777777" w:rsidR="006E048C" w:rsidRDefault="006E048C" w:rsidP="006E048C"/>
    <w:p w14:paraId="6FE94AE9" w14:textId="77777777" w:rsidR="00E7455D" w:rsidRDefault="00E7455D" w:rsidP="006E048C">
      <w:pPr>
        <w:pStyle w:val="Rubrik1"/>
      </w:pPr>
    </w:p>
    <w:p w14:paraId="152734B5" w14:textId="77777777" w:rsidR="00E7455D" w:rsidRDefault="00E7455D" w:rsidP="00E7455D"/>
    <w:p w14:paraId="1C1DD14F" w14:textId="77777777" w:rsidR="00E7455D" w:rsidRPr="00E7455D" w:rsidRDefault="00E7455D" w:rsidP="00E7455D"/>
    <w:p w14:paraId="44A05FA9" w14:textId="0448AA78" w:rsidR="006E048C" w:rsidRDefault="00D64943" w:rsidP="006E048C">
      <w:pPr>
        <w:pStyle w:val="Rubrik1"/>
      </w:pPr>
      <w:bookmarkStart w:id="7" w:name="_Toc357872853"/>
      <w:r>
        <w:t>M7</w:t>
      </w:r>
      <w:r w:rsidR="006E048C">
        <w:t xml:space="preserve">: </w:t>
      </w:r>
      <w:r w:rsidR="006E048C" w:rsidRPr="006019FF">
        <w:t>Kårstatus ska inte vara en fråga för universiteten!</w:t>
      </w:r>
      <w:bookmarkEnd w:id="7"/>
    </w:p>
    <w:p w14:paraId="310C7B36" w14:textId="77777777" w:rsidR="006E048C" w:rsidRPr="006019FF" w:rsidRDefault="006E048C" w:rsidP="006E048C">
      <w:pPr>
        <w:spacing w:line="276" w:lineRule="auto"/>
        <w:rPr>
          <w:rFonts w:ascii="Belizio-Regular" w:hAnsi="Belizio-Regular" w:cs="Times New Roman"/>
        </w:rPr>
      </w:pPr>
      <w:r w:rsidRPr="006019FF">
        <w:rPr>
          <w:rFonts w:ascii="Belizio-Regular" w:hAnsi="Belizio-Regular" w:cs="Times New Roman"/>
        </w:rPr>
        <w:t>En studentkår har inte möjlighet att bedriva studentfackligt arbete om den inte ges kårstatus. I dagsläget är det universitetet där studentkåren har sin huvudsakliga verksamhet som beviljar kårstatus vilket är problematiskt på flera sätt. Det gör först och främst att studentkåren sätts i beroendeställning gentemot universitetet vilket verkligen inte kan accepteras. Om universitetet som studentkåren jobbar gentemot är den aktör som bestämmer huruvida studentkåren får finnas eller inte sätter onekligen käppar i hjulet för studentkårerna. Det är även problematiskt att kårstatus ges för en tidsbegränsad period om oftast tre år, ibland mindre. Det gör att det är svårt för studentkårer att långsiktigt planera sitt studentfackliga arbete.</w:t>
      </w:r>
    </w:p>
    <w:p w14:paraId="46DF9119" w14:textId="77777777" w:rsidR="006E048C" w:rsidRPr="006019FF" w:rsidRDefault="006E048C" w:rsidP="006E048C">
      <w:pPr>
        <w:spacing w:line="276" w:lineRule="auto"/>
        <w:rPr>
          <w:rFonts w:ascii="Belizio-Regular" w:hAnsi="Belizio-Regular" w:cs="Times New Roman"/>
        </w:rPr>
      </w:pPr>
      <w:r w:rsidRPr="006019FF">
        <w:rPr>
          <w:rFonts w:ascii="Belizio-Regular" w:hAnsi="Belizio-Regular" w:cs="Times New Roman"/>
        </w:rPr>
        <w:t xml:space="preserve">Det är även universiteten som betalar ut pengar till studentkårerna och sen kårobligatoriets avskaffande och ett minskat medlemsantal som följd, är studentkårerna väldigt ekonomiskt beroende av de medel som universiteten tillför. Vi skulle önska att utbetalningen av medel för att bedriva studentfackligt arbete istället gick via en tillsynsmyndighet, exempelvis Universitetskanslerämbetet, UKÄ. </w:t>
      </w:r>
    </w:p>
    <w:p w14:paraId="09CE34B1" w14:textId="77777777" w:rsidR="006E048C" w:rsidRPr="006019FF" w:rsidRDefault="006E048C" w:rsidP="006E048C">
      <w:pPr>
        <w:spacing w:line="276" w:lineRule="auto"/>
        <w:rPr>
          <w:rFonts w:ascii="Belizio-Regular" w:hAnsi="Belizio-Regular" w:cs="Times New Roman"/>
        </w:rPr>
      </w:pPr>
    </w:p>
    <w:p w14:paraId="46C81E27" w14:textId="77777777" w:rsidR="006E048C" w:rsidRPr="006019FF" w:rsidRDefault="006E048C" w:rsidP="006E048C">
      <w:pPr>
        <w:spacing w:line="276" w:lineRule="auto"/>
        <w:rPr>
          <w:rFonts w:ascii="Belizio-Regular" w:hAnsi="Belizio-Regular" w:cs="Times New Roman"/>
        </w:rPr>
      </w:pPr>
      <w:r w:rsidRPr="006019FF">
        <w:rPr>
          <w:rFonts w:ascii="Belizio-Regular" w:hAnsi="Belizio-Regular" w:cs="Times New Roman"/>
        </w:rPr>
        <w:t>USHF yrkar därför på:</w:t>
      </w:r>
    </w:p>
    <w:p w14:paraId="06398C52" w14:textId="77777777" w:rsidR="006E048C" w:rsidRPr="006019FF" w:rsidRDefault="006E048C" w:rsidP="006E048C">
      <w:pPr>
        <w:spacing w:line="276" w:lineRule="auto"/>
        <w:rPr>
          <w:rFonts w:ascii="Belizio-Regular" w:hAnsi="Belizio-Regular" w:cs="Times New Roman"/>
        </w:rPr>
      </w:pPr>
    </w:p>
    <w:p w14:paraId="68C8EA92" w14:textId="77777777" w:rsidR="006E048C" w:rsidRPr="006019FF" w:rsidRDefault="006E048C" w:rsidP="006E048C">
      <w:pPr>
        <w:spacing w:line="276" w:lineRule="auto"/>
        <w:rPr>
          <w:rFonts w:ascii="Belizio-Regular" w:hAnsi="Belizio-Regular" w:cs="Times New Roman"/>
        </w:rPr>
      </w:pPr>
      <w:r w:rsidRPr="006019FF">
        <w:rPr>
          <w:rFonts w:ascii="Belizio-Regular" w:hAnsi="Belizio-Regular" w:cs="Times New Roman"/>
          <w:b/>
        </w:rPr>
        <w:t>Att1</w:t>
      </w:r>
      <w:r w:rsidRPr="006019FF">
        <w:rPr>
          <w:rFonts w:ascii="Belizio-Regular" w:hAnsi="Belizio-Regular" w:cs="Times New Roman"/>
          <w:i/>
        </w:rPr>
        <w:t xml:space="preserve"> </w:t>
      </w:r>
      <w:r w:rsidRPr="006019FF">
        <w:rPr>
          <w:rFonts w:ascii="Belizio-Regular" w:hAnsi="Belizio-Regular" w:cs="Times New Roman"/>
        </w:rPr>
        <w:t>S-studenter verkar för att en översyn över systemet för att bevilja studentkårer kårstatus genomförs.</w:t>
      </w:r>
    </w:p>
    <w:p w14:paraId="7EDBD97F" w14:textId="77777777" w:rsidR="006E048C" w:rsidRPr="006019FF" w:rsidRDefault="006E048C" w:rsidP="006E048C">
      <w:pPr>
        <w:spacing w:line="276" w:lineRule="auto"/>
        <w:rPr>
          <w:rFonts w:ascii="Belizio-Regular" w:hAnsi="Belizio-Regular" w:cs="Times New Roman"/>
        </w:rPr>
      </w:pPr>
    </w:p>
    <w:p w14:paraId="5333E402" w14:textId="77777777" w:rsidR="006E048C" w:rsidRPr="006019FF" w:rsidRDefault="006E048C" w:rsidP="006E048C">
      <w:pPr>
        <w:spacing w:line="276" w:lineRule="auto"/>
        <w:rPr>
          <w:rFonts w:ascii="Belizio-Regular" w:hAnsi="Belizio-Regular" w:cs="Times New Roman"/>
        </w:rPr>
      </w:pPr>
      <w:r w:rsidRPr="006019FF">
        <w:rPr>
          <w:rFonts w:ascii="Belizio-Regular" w:hAnsi="Belizio-Regular" w:cs="Times New Roman"/>
          <w:b/>
        </w:rPr>
        <w:t xml:space="preserve">Att2 </w:t>
      </w:r>
      <w:r w:rsidRPr="006019FF">
        <w:rPr>
          <w:rFonts w:ascii="Belizio-Regular" w:hAnsi="Belizio-Regular" w:cs="Times New Roman"/>
        </w:rPr>
        <w:t>S-studenter verkar för att UKÄ eller dess framtida motsvarighet får ansvaret att bevilja studentkårer kårstatus</w:t>
      </w:r>
    </w:p>
    <w:p w14:paraId="08BEF8C5" w14:textId="77777777" w:rsidR="006E048C" w:rsidRPr="006019FF" w:rsidRDefault="006E048C" w:rsidP="006E048C">
      <w:pPr>
        <w:spacing w:line="276" w:lineRule="auto"/>
        <w:rPr>
          <w:rFonts w:ascii="Belizio-Regular" w:hAnsi="Belizio-Regular" w:cs="Times New Roman"/>
        </w:rPr>
      </w:pPr>
    </w:p>
    <w:p w14:paraId="215A6174" w14:textId="77777777" w:rsidR="006E048C" w:rsidRPr="006019FF" w:rsidRDefault="006E048C" w:rsidP="006E048C">
      <w:pPr>
        <w:spacing w:line="276" w:lineRule="auto"/>
        <w:rPr>
          <w:rFonts w:ascii="Belizio-Regular" w:hAnsi="Belizio-Regular" w:cs="Times New Roman"/>
        </w:rPr>
      </w:pPr>
      <w:r w:rsidRPr="006019FF">
        <w:rPr>
          <w:rFonts w:ascii="Belizio-Regular" w:hAnsi="Belizio-Regular" w:cs="Times New Roman"/>
          <w:b/>
        </w:rPr>
        <w:t>Att3</w:t>
      </w:r>
      <w:r w:rsidRPr="006019FF">
        <w:rPr>
          <w:rFonts w:ascii="Belizio-Regular" w:hAnsi="Belizio-Regular" w:cs="Times New Roman"/>
          <w:i/>
        </w:rPr>
        <w:t xml:space="preserve"> </w:t>
      </w:r>
      <w:r w:rsidRPr="006019FF">
        <w:rPr>
          <w:rFonts w:ascii="Belizio-Regular" w:hAnsi="Belizio-Regular" w:cs="Times New Roman"/>
        </w:rPr>
        <w:t xml:space="preserve">S-studenter verkar för att en översyn av resursfördelningssystemet till studentkårerna genomförs </w:t>
      </w:r>
    </w:p>
    <w:p w14:paraId="23596859" w14:textId="77777777" w:rsidR="006E048C" w:rsidRPr="006019FF" w:rsidRDefault="006E048C" w:rsidP="006E048C">
      <w:pPr>
        <w:spacing w:line="276" w:lineRule="auto"/>
        <w:rPr>
          <w:rFonts w:ascii="Belizio-Regular" w:hAnsi="Belizio-Regular" w:cs="Times New Roman"/>
        </w:rPr>
      </w:pPr>
    </w:p>
    <w:p w14:paraId="3804E391" w14:textId="77777777" w:rsidR="006E048C" w:rsidRPr="006019FF" w:rsidRDefault="006E048C" w:rsidP="006E048C">
      <w:pPr>
        <w:spacing w:line="276" w:lineRule="auto"/>
        <w:rPr>
          <w:rFonts w:ascii="Belizio-Regular" w:hAnsi="Belizio-Regular" w:cs="Times New Roman"/>
        </w:rPr>
      </w:pPr>
      <w:r w:rsidRPr="006019FF">
        <w:rPr>
          <w:rFonts w:ascii="Belizio-Regular" w:hAnsi="Belizio-Regular" w:cs="Times New Roman"/>
          <w:b/>
        </w:rPr>
        <w:t>Att4</w:t>
      </w:r>
      <w:r w:rsidRPr="006019FF">
        <w:rPr>
          <w:rFonts w:ascii="Belizio-Regular" w:hAnsi="Belizio-Regular" w:cs="Times New Roman"/>
          <w:i/>
        </w:rPr>
        <w:t xml:space="preserve"> </w:t>
      </w:r>
      <w:r w:rsidRPr="006019FF">
        <w:rPr>
          <w:rFonts w:ascii="Belizio-Regular" w:hAnsi="Belizio-Regular" w:cs="Times New Roman"/>
        </w:rPr>
        <w:t>S-studenter skickar vidare motionen till den socialdemokratiska riksdagsgruppen</w:t>
      </w:r>
    </w:p>
    <w:p w14:paraId="2E9B0539" w14:textId="77777777" w:rsidR="006E048C" w:rsidRPr="006019FF" w:rsidRDefault="006E048C" w:rsidP="006E048C">
      <w:pPr>
        <w:spacing w:line="276" w:lineRule="auto"/>
        <w:rPr>
          <w:rFonts w:ascii="Belizio-Regular" w:hAnsi="Belizio-Regular" w:cs="Times New Roman"/>
        </w:rPr>
      </w:pPr>
    </w:p>
    <w:p w14:paraId="0C24237E" w14:textId="77777777" w:rsidR="006E048C" w:rsidRPr="006019FF" w:rsidRDefault="006E048C" w:rsidP="006E048C">
      <w:pPr>
        <w:spacing w:line="276" w:lineRule="auto"/>
        <w:rPr>
          <w:rFonts w:ascii="Belizio-Regular" w:hAnsi="Belizio-Regular" w:cs="Times New Roman"/>
        </w:rPr>
      </w:pPr>
      <w:r w:rsidRPr="006019FF">
        <w:rPr>
          <w:rFonts w:ascii="Belizio-Regular" w:hAnsi="Belizio-Regular" w:cs="Times New Roman"/>
        </w:rPr>
        <w:t>Motionär</w:t>
      </w:r>
    </w:p>
    <w:p w14:paraId="61724CB2" w14:textId="77777777" w:rsidR="006E048C" w:rsidRDefault="006E048C" w:rsidP="006E048C">
      <w:pPr>
        <w:spacing w:line="276" w:lineRule="auto"/>
        <w:rPr>
          <w:rFonts w:ascii="Belizio-Regular" w:hAnsi="Belizio-Regular" w:cs="Times New Roman"/>
        </w:rPr>
      </w:pPr>
      <w:r w:rsidRPr="006019FF">
        <w:rPr>
          <w:rFonts w:ascii="Belizio-Regular" w:hAnsi="Belizio-Regular" w:cs="Times New Roman"/>
        </w:rPr>
        <w:t>USHF</w:t>
      </w:r>
    </w:p>
    <w:p w14:paraId="78F54425" w14:textId="77777777" w:rsidR="006E048C" w:rsidRDefault="006E048C" w:rsidP="006E048C">
      <w:pPr>
        <w:spacing w:line="276" w:lineRule="auto"/>
        <w:rPr>
          <w:rFonts w:ascii="Belizio-Regular" w:hAnsi="Belizio-Regular" w:cs="Times New Roman"/>
        </w:rPr>
      </w:pPr>
    </w:p>
    <w:p w14:paraId="74442677" w14:textId="7B1A3B1B" w:rsidR="006E048C" w:rsidRDefault="006E048C" w:rsidP="006E048C">
      <w:pPr>
        <w:pStyle w:val="Underrubrik"/>
      </w:pPr>
      <w:r>
        <w:t>Förbundsstyrelsens svar</w:t>
      </w:r>
    </w:p>
    <w:p w14:paraId="75849A24" w14:textId="77777777" w:rsidR="006E048C" w:rsidRPr="006E048C" w:rsidRDefault="006E048C" w:rsidP="006E048C"/>
    <w:p w14:paraId="35D1C242" w14:textId="77777777" w:rsidR="006E048C" w:rsidRPr="007D1820" w:rsidRDefault="006E048C" w:rsidP="006E048C">
      <w:pPr>
        <w:rPr>
          <w:rFonts w:ascii="Times New Roman" w:hAnsi="Times New Roman" w:cs="Times New Roman"/>
        </w:rPr>
      </w:pPr>
      <w:r w:rsidRPr="007D1820">
        <w:t xml:space="preserve">Förbundsstyrelsen tackar för motionen. Vi håller med om att det är av stor vikt att studentkåren kan bedriva ett gott studentfackligt arbete. Precis som motionären beskriver är ju förutsättningarna idag inte helt optimala. Studentkårens beroende gentemot sitt lärosäte kan sätta käppar i hjulet av naturliga skäl. Idag präglas de flesta studentkårers vardag av mycket stress på grund av oförmågan att planera långsiktigt för sin verksamhet och för att förhandlingar om medel med sina lärosäten, såvida de behövs, stjäl värdefull tid från studentfackligt arbete. Oberoendet gentemot sina lärosäten och tilldelning av medel till studentkårerna av sina lärosäten har diskuterats i vårt nuvarande högskolepolitiska program och således något som vi har stått bakom och drivit under de senaste åren. </w:t>
      </w:r>
    </w:p>
    <w:p w14:paraId="4B1636C4" w14:textId="77777777" w:rsidR="006E048C" w:rsidRPr="007D1820" w:rsidRDefault="006E048C" w:rsidP="006E048C">
      <w:pPr>
        <w:rPr>
          <w:rFonts w:ascii="Times New Roman" w:eastAsia="Times New Roman" w:hAnsi="Times New Roman" w:cs="Times New Roman"/>
        </w:rPr>
      </w:pPr>
    </w:p>
    <w:p w14:paraId="2E3FE069" w14:textId="3D6174CE" w:rsidR="006E048C" w:rsidRPr="007D1820" w:rsidRDefault="006E048C" w:rsidP="006E048C">
      <w:pPr>
        <w:rPr>
          <w:rFonts w:ascii="Times New Roman" w:hAnsi="Times New Roman" w:cs="Times New Roman"/>
        </w:rPr>
      </w:pPr>
      <w:r w:rsidRPr="007D1820">
        <w:t xml:space="preserve">Därför föreslår </w:t>
      </w:r>
      <w:r>
        <w:t>förbundsstyrelsen kongressen</w:t>
      </w:r>
    </w:p>
    <w:p w14:paraId="47B0A5B2" w14:textId="2604B47A" w:rsidR="006E048C" w:rsidRDefault="006E048C" w:rsidP="006E048C">
      <w:r>
        <w:t>Att1 anse att1 som besvarad</w:t>
      </w:r>
    </w:p>
    <w:p w14:paraId="3680BE49" w14:textId="77777777" w:rsidR="006E048C" w:rsidRDefault="006E048C" w:rsidP="006E048C">
      <w:r>
        <w:t xml:space="preserve">Att2 anse att2 som besvarad </w:t>
      </w:r>
    </w:p>
    <w:p w14:paraId="6390E280" w14:textId="7B5CF2AD" w:rsidR="006E048C" w:rsidRPr="007D1820" w:rsidRDefault="006E048C" w:rsidP="006E048C">
      <w:pPr>
        <w:rPr>
          <w:rFonts w:ascii="Times New Roman" w:hAnsi="Times New Roman" w:cs="Times New Roman"/>
        </w:rPr>
      </w:pPr>
      <w:r>
        <w:t>Att3 anse att3 som besvarad</w:t>
      </w:r>
    </w:p>
    <w:p w14:paraId="484E37D8" w14:textId="4E88A8AF" w:rsidR="006E048C" w:rsidRDefault="00D64943" w:rsidP="006E048C">
      <w:r>
        <w:t xml:space="preserve">Att4 </w:t>
      </w:r>
      <w:r w:rsidR="006E048C" w:rsidRPr="007D1820">
        <w:t>bifalla att4</w:t>
      </w:r>
    </w:p>
    <w:p w14:paraId="42580B48" w14:textId="77777777" w:rsidR="00851418" w:rsidRDefault="00851418" w:rsidP="006E048C"/>
    <w:p w14:paraId="46B59103" w14:textId="77777777" w:rsidR="00851418" w:rsidRDefault="00851418" w:rsidP="006E048C"/>
    <w:p w14:paraId="3E890159" w14:textId="77777777" w:rsidR="00851418" w:rsidRDefault="00851418" w:rsidP="006E048C"/>
    <w:p w14:paraId="29058455" w14:textId="77777777" w:rsidR="00851418" w:rsidRDefault="00851418" w:rsidP="006E048C"/>
    <w:p w14:paraId="53B271EA" w14:textId="77777777" w:rsidR="00851418" w:rsidRDefault="00851418" w:rsidP="006E048C"/>
    <w:p w14:paraId="7FC91152" w14:textId="77777777" w:rsidR="00851418" w:rsidRDefault="00851418" w:rsidP="006E048C"/>
    <w:p w14:paraId="5FAA6588" w14:textId="77777777" w:rsidR="00851418" w:rsidRDefault="00851418" w:rsidP="006E048C"/>
    <w:p w14:paraId="2705FE3B" w14:textId="77777777" w:rsidR="00851418" w:rsidRDefault="00851418" w:rsidP="006E048C"/>
    <w:p w14:paraId="2BF6DF86" w14:textId="77777777" w:rsidR="00851418" w:rsidRDefault="00851418" w:rsidP="006E048C"/>
    <w:p w14:paraId="38E9D319" w14:textId="77777777" w:rsidR="00851418" w:rsidRDefault="00851418" w:rsidP="006E048C"/>
    <w:p w14:paraId="7D54417E" w14:textId="77777777" w:rsidR="00851418" w:rsidRDefault="00851418" w:rsidP="006E048C"/>
    <w:p w14:paraId="24616FB1" w14:textId="77777777" w:rsidR="00851418" w:rsidRDefault="00851418" w:rsidP="006E048C"/>
    <w:p w14:paraId="4906A8F3" w14:textId="77777777" w:rsidR="00851418" w:rsidRDefault="00851418" w:rsidP="006E048C"/>
    <w:p w14:paraId="1F8C4F57" w14:textId="77777777" w:rsidR="00851418" w:rsidRDefault="00851418" w:rsidP="006E048C"/>
    <w:p w14:paraId="64CC8702" w14:textId="77777777" w:rsidR="00851418" w:rsidRDefault="00851418" w:rsidP="006E048C"/>
    <w:p w14:paraId="15643FBB" w14:textId="77777777" w:rsidR="00851418" w:rsidRDefault="00851418" w:rsidP="006E048C"/>
    <w:p w14:paraId="41EDA0E8" w14:textId="77777777" w:rsidR="00851418" w:rsidRDefault="00851418" w:rsidP="006E048C"/>
    <w:p w14:paraId="5442B20E" w14:textId="77777777" w:rsidR="00851418" w:rsidRDefault="00851418" w:rsidP="006E048C"/>
    <w:p w14:paraId="1DB5B1C2" w14:textId="77777777" w:rsidR="00851418" w:rsidRDefault="00851418" w:rsidP="006E048C"/>
    <w:p w14:paraId="2A97B890" w14:textId="42032186" w:rsidR="00851418" w:rsidRPr="00851418" w:rsidRDefault="00851418" w:rsidP="00851418">
      <w:pPr>
        <w:rPr>
          <w:sz w:val="24"/>
        </w:rPr>
      </w:pPr>
      <w:r>
        <w:rPr>
          <w:rStyle w:val="Rubrik1Char"/>
        </w:rPr>
        <w:t xml:space="preserve">M8: </w:t>
      </w:r>
      <w:r w:rsidRPr="00851418">
        <w:rPr>
          <w:rStyle w:val="Rubrik1Char"/>
        </w:rPr>
        <w:t>Inför en studentbostadsgaranti vid den högre utbildningen</w:t>
      </w:r>
      <w:r>
        <w:rPr>
          <w:rFonts w:ascii="Times New Roman" w:hAnsi="Times New Roman" w:cs="Times New Roman"/>
          <w:sz w:val="42"/>
          <w:szCs w:val="42"/>
        </w:rPr>
        <w:t xml:space="preserve"> </w:t>
      </w:r>
      <w:r w:rsidRPr="00851418">
        <w:rPr>
          <w:rFonts w:cs="Times New Roman"/>
        </w:rPr>
        <w:t xml:space="preserve">Motionär: Anton Berg Niemelä, Laboremus. </w:t>
      </w:r>
      <w:r w:rsidRPr="00851418">
        <w:t xml:space="preserve">Motionen är antagen som Laboremus egen efter </w:t>
      </w:r>
    </w:p>
    <w:p w14:paraId="199046C1" w14:textId="77777777" w:rsidR="00851418" w:rsidRPr="00851418" w:rsidRDefault="00851418" w:rsidP="00851418">
      <w:r w:rsidRPr="00851418">
        <w:t xml:space="preserve">medlemsmöte 2017-03-30. </w:t>
      </w:r>
    </w:p>
    <w:p w14:paraId="0D29DDE3" w14:textId="77777777" w:rsidR="00851418" w:rsidRDefault="00851418" w:rsidP="00851418">
      <w:pPr>
        <w:rPr>
          <w:sz w:val="24"/>
        </w:rPr>
      </w:pPr>
    </w:p>
    <w:p w14:paraId="4EF716CE" w14:textId="77777777" w:rsidR="00851418" w:rsidRDefault="00851418" w:rsidP="00851418">
      <w:pPr>
        <w:rPr>
          <w:rFonts w:ascii="Times New Roman" w:hAnsi="Times New Roman" w:cs="Times New Roman"/>
        </w:rPr>
      </w:pPr>
      <w:r>
        <w:rPr>
          <w:rFonts w:ascii="Times New Roman" w:hAnsi="Times New Roman" w:cs="Times New Roman"/>
        </w:rPr>
        <w:t xml:space="preserve">En av de största utmaningarna att nå en jämlik högre utbildning är tillgången till bostad under studietiden. Idag är det många som tvingas tacka nej till en utbildningsplats, eller som drar sig från att söka sig till högre utbildning, för att det inte finns någonstans att bo. Detta drabbar i synnerhet personer från studieovana hem, personer med invandrarbakgrund eller med en svagare ekonomi. På så sätt brister dagens system för högre utbildning i tanken om att den högre utbildningen ska vara öppen för alla på jämlika villkor. Och konsekvensen blir att social och ekonomisk segregation och ojämlikhet cementeras. </w:t>
      </w:r>
    </w:p>
    <w:p w14:paraId="1A31F687" w14:textId="77777777" w:rsidR="00851418" w:rsidRDefault="00851418" w:rsidP="00851418">
      <w:pPr>
        <w:rPr>
          <w:sz w:val="24"/>
        </w:rPr>
      </w:pPr>
    </w:p>
    <w:p w14:paraId="7832BB9E" w14:textId="77777777" w:rsidR="00851418" w:rsidRDefault="00851418" w:rsidP="00851418">
      <w:pPr>
        <w:rPr>
          <w:rFonts w:ascii="Times New Roman" w:hAnsi="Times New Roman" w:cs="Times New Roman"/>
        </w:rPr>
      </w:pPr>
      <w:r>
        <w:rPr>
          <w:rFonts w:ascii="Times New Roman" w:hAnsi="Times New Roman" w:cs="Times New Roman"/>
        </w:rPr>
        <w:t xml:space="preserve">En betydande del av det övergripande problemet är att ansvaret för bostäder är en kommunal fråga medan beslut om hur många studenter som ska antas till utbildning är en statlig fråga. Det är högskolor och universitet, som autonoma statliga myndigheter som beslutar om hur många studenter som ska antas, men det är kommunen som har det övergripande ansvaret för hur många bostäder som ska byggas och tillhandahållas. </w:t>
      </w:r>
    </w:p>
    <w:p w14:paraId="09CB6134" w14:textId="77777777" w:rsidR="00851418" w:rsidRDefault="00851418" w:rsidP="00851418">
      <w:pPr>
        <w:rPr>
          <w:sz w:val="24"/>
        </w:rPr>
      </w:pPr>
    </w:p>
    <w:p w14:paraId="4D5493FC" w14:textId="77777777" w:rsidR="00851418" w:rsidRDefault="00851418" w:rsidP="00851418">
      <w:pPr>
        <w:rPr>
          <w:rFonts w:ascii="Times New Roman" w:hAnsi="Times New Roman" w:cs="Times New Roman"/>
        </w:rPr>
      </w:pPr>
      <w:r>
        <w:rPr>
          <w:rFonts w:ascii="Times New Roman" w:hAnsi="Times New Roman" w:cs="Times New Roman"/>
        </w:rPr>
        <w:t xml:space="preserve">För att lösa denna utmaning behöver den statliga sektorn ta ett större ansvar för bostadssituationen. Ett första steg är att öka statens ansvar för att lösa frågan om hur studenter ska kunna studera vidare på jämlika villkor. I denna lösning kommer frågan om att säkerställa att det är intresse och merit som avgör vem som har möjlighet att plugga vidare och inte storlek på plånboken eller privata kontakter att vara avgörande. Vidare kommer det vara avgörande att skjuta till resurser till högskolor och universitet i orter där det finns förutsättningar att bemöta bostadsbristen. </w:t>
      </w:r>
    </w:p>
    <w:p w14:paraId="5A5CB84B" w14:textId="77777777" w:rsidR="00851418" w:rsidRDefault="00851418" w:rsidP="00851418">
      <w:pPr>
        <w:rPr>
          <w:sz w:val="24"/>
        </w:rPr>
      </w:pPr>
    </w:p>
    <w:p w14:paraId="0D7C857E" w14:textId="77777777" w:rsidR="00126BDC" w:rsidRDefault="00851418" w:rsidP="00851418">
      <w:pPr>
        <w:rPr>
          <w:rFonts w:ascii="Times New Roman" w:hAnsi="Times New Roman" w:cs="Times New Roman"/>
        </w:rPr>
      </w:pPr>
      <w:r>
        <w:rPr>
          <w:rFonts w:ascii="Times New Roman" w:hAnsi="Times New Roman" w:cs="Times New Roman"/>
        </w:rPr>
        <w:t>Därför föreslår vi: </w:t>
      </w:r>
    </w:p>
    <w:p w14:paraId="40BE007D" w14:textId="7D19E306" w:rsidR="00851418" w:rsidRDefault="00851418" w:rsidP="00851418">
      <w:pPr>
        <w:rPr>
          <w:sz w:val="24"/>
        </w:rPr>
      </w:pPr>
      <w:r>
        <w:t xml:space="preserve">Att1 </w:t>
      </w:r>
      <w:r>
        <w:rPr>
          <w:rFonts w:ascii="Times New Roman" w:hAnsi="Times New Roman" w:cs="Times New Roman"/>
        </w:rPr>
        <w:t xml:space="preserve">S-Studenter aktivt driver frågan om att en bostadsgaranti för studenter antagna till högre utbildning införs </w:t>
      </w:r>
    </w:p>
    <w:p w14:paraId="5425A25C" w14:textId="77777777" w:rsidR="00851418" w:rsidRDefault="00851418" w:rsidP="00851418">
      <w:pPr>
        <w:rPr>
          <w:sz w:val="24"/>
        </w:rPr>
      </w:pPr>
      <w:r>
        <w:t xml:space="preserve">Att2 </w:t>
      </w:r>
      <w:r>
        <w:rPr>
          <w:rFonts w:ascii="Times New Roman" w:hAnsi="Times New Roman" w:cs="Times New Roman"/>
        </w:rPr>
        <w:t xml:space="preserve">S-Studenter verkar för att staten får ett mer långtgående ansvar för bostadsfrågor kopplade till antalet studieplatser </w:t>
      </w:r>
    </w:p>
    <w:p w14:paraId="42D2934A" w14:textId="77777777" w:rsidR="00851418" w:rsidRDefault="00851418" w:rsidP="00851418">
      <w:pPr>
        <w:rPr>
          <w:sz w:val="24"/>
        </w:rPr>
      </w:pPr>
      <w:r>
        <w:t xml:space="preserve">Att3 </w:t>
      </w:r>
      <w:r>
        <w:rPr>
          <w:rFonts w:ascii="Times New Roman" w:hAnsi="Times New Roman" w:cs="Times New Roman"/>
        </w:rPr>
        <w:t xml:space="preserve">S-studenter verkar för att man inte får ställa sig i kö till studentbostäder förrän man är antagen till universitet eller högskola </w:t>
      </w:r>
    </w:p>
    <w:p w14:paraId="6BBC3124" w14:textId="77777777" w:rsidR="00D64943" w:rsidRDefault="00D64943" w:rsidP="006E048C"/>
    <w:p w14:paraId="3216FC20" w14:textId="36D31A2A" w:rsidR="00851418" w:rsidRDefault="00851418" w:rsidP="00851418">
      <w:pPr>
        <w:pStyle w:val="Underrubrik"/>
      </w:pPr>
      <w:r>
        <w:t>Förbundsstyrelsens svar</w:t>
      </w:r>
    </w:p>
    <w:p w14:paraId="08229CCA" w14:textId="77777777" w:rsidR="00851418" w:rsidRDefault="00851418" w:rsidP="00851418">
      <w:r w:rsidRPr="004576E1">
        <w:t>Förbundsstyrelsen tackar för motionen. Bristen på studentbostäder är ett stort och växande problem för Sveriges studenter. Ingen blivande ska behöva tacka nej till en utbildning på grund av att den inte får en bostad</w:t>
      </w:r>
      <w:r>
        <w:t xml:space="preserve">. </w:t>
      </w:r>
      <w:r w:rsidRPr="004576E1">
        <w:t>Det behövs  även fler metoder för att tillgodose blivande studenter en adekvat bostad under tiden de studerar.</w:t>
      </w:r>
      <w:r>
        <w:t xml:space="preserve"> </w:t>
      </w:r>
    </w:p>
    <w:p w14:paraId="32E5B711" w14:textId="77777777" w:rsidR="00851418" w:rsidRDefault="00851418" w:rsidP="00851418"/>
    <w:p w14:paraId="31ACDE2B" w14:textId="77777777" w:rsidR="00851418" w:rsidRPr="004576E1" w:rsidRDefault="00851418" w:rsidP="00851418">
      <w:r>
        <w:t xml:space="preserve">Det är också en fråga om jämlikhet. Idag stor skillnad på när man ställer sig i bostadskön beroende på om man kommer från ett studievant eller studieovant hem.  Att införa en bostadsgaranti och ett ökat statligt ansvar för studentbostäder är två konkreta förslag på hur man kan lösa den akuta bostadsbrist som råder för studenter.  sIdag finns det många olika </w:t>
      </w:r>
      <w:r w:rsidRPr="004576E1">
        <w:t>aktörer</w:t>
      </w:r>
      <w:r>
        <w:t xml:space="preserve"> som tillhandahåller studentbostäder.  Förbundsstyrelsen tror därför att det är svårt att styra över vilket kösystem enskilda aktörer har. Vi </w:t>
      </w:r>
    </w:p>
    <w:p w14:paraId="4FD3ED0A" w14:textId="77777777" w:rsidR="00851418" w:rsidRPr="004576E1" w:rsidRDefault="00851418" w:rsidP="00851418">
      <w:pPr>
        <w:rPr>
          <w:i/>
        </w:rPr>
      </w:pPr>
    </w:p>
    <w:p w14:paraId="1039752C" w14:textId="4E87BBC4" w:rsidR="00851418" w:rsidRPr="004576E1" w:rsidRDefault="00851418" w:rsidP="00851418">
      <w:r w:rsidRPr="004576E1">
        <w:t xml:space="preserve">Därför </w:t>
      </w:r>
      <w:r>
        <w:t>föreslår förbundsstyrelsen</w:t>
      </w:r>
    </w:p>
    <w:p w14:paraId="05EC9DD7" w14:textId="77777777" w:rsidR="00851418" w:rsidRDefault="00851418" w:rsidP="00851418">
      <w:r w:rsidRPr="00851418">
        <w:t xml:space="preserve">Att1 </w:t>
      </w:r>
      <w:r>
        <w:t>b</w:t>
      </w:r>
      <w:r w:rsidRPr="004576E1">
        <w:t xml:space="preserve">ifalla attsats 1 </w:t>
      </w:r>
    </w:p>
    <w:p w14:paraId="0750D8FA" w14:textId="3AF9684D" w:rsidR="00851418" w:rsidRPr="004576E1" w:rsidRDefault="00851418" w:rsidP="00851418">
      <w:r>
        <w:t>Att2 bifalla att</w:t>
      </w:r>
      <w:r w:rsidRPr="004576E1">
        <w:t xml:space="preserve">2  </w:t>
      </w:r>
    </w:p>
    <w:p w14:paraId="43A0A6F1" w14:textId="0438E779" w:rsidR="00851418" w:rsidRPr="004576E1" w:rsidRDefault="00851418" w:rsidP="00851418">
      <w:r w:rsidRPr="00851418">
        <w:t xml:space="preserve">Att3 </w:t>
      </w:r>
      <w:r>
        <w:t>avslå att3</w:t>
      </w:r>
    </w:p>
    <w:p w14:paraId="2DB61DAD" w14:textId="77777777" w:rsidR="00D64943" w:rsidRDefault="00D64943" w:rsidP="006E048C"/>
    <w:p w14:paraId="3E9D4965" w14:textId="77777777" w:rsidR="00D64943" w:rsidRDefault="00D64943" w:rsidP="006E048C"/>
    <w:p w14:paraId="33156F79" w14:textId="77777777" w:rsidR="00D64943" w:rsidRDefault="00D64943" w:rsidP="006E048C"/>
    <w:p w14:paraId="58624F3F" w14:textId="77777777" w:rsidR="00D64943" w:rsidRDefault="00D64943" w:rsidP="006E048C"/>
    <w:p w14:paraId="1614BAAB" w14:textId="77777777" w:rsidR="00851418" w:rsidRDefault="00851418" w:rsidP="006E048C"/>
    <w:p w14:paraId="3449DDF5" w14:textId="77777777" w:rsidR="00851418" w:rsidRDefault="00851418" w:rsidP="006E048C"/>
    <w:p w14:paraId="10D4BD73" w14:textId="77777777" w:rsidR="00851418" w:rsidRDefault="00851418" w:rsidP="006E048C"/>
    <w:p w14:paraId="4C749628" w14:textId="77777777" w:rsidR="00851418" w:rsidRDefault="00851418" w:rsidP="006E048C"/>
    <w:p w14:paraId="2FB14AE8" w14:textId="77777777" w:rsidR="00851418" w:rsidRDefault="00851418" w:rsidP="006E048C"/>
    <w:p w14:paraId="3F937FF9" w14:textId="77777777" w:rsidR="00851418" w:rsidRDefault="00851418" w:rsidP="006E048C"/>
    <w:p w14:paraId="18A13732" w14:textId="77777777" w:rsidR="00851418" w:rsidRDefault="00851418" w:rsidP="006E048C"/>
    <w:p w14:paraId="7BCF346E" w14:textId="77777777" w:rsidR="00851418" w:rsidRDefault="00851418" w:rsidP="006E048C"/>
    <w:p w14:paraId="571B53CD" w14:textId="77777777" w:rsidR="00851418" w:rsidRDefault="00851418" w:rsidP="006E048C"/>
    <w:p w14:paraId="4E6AB26B" w14:textId="77777777" w:rsidR="00851418" w:rsidRDefault="00851418" w:rsidP="006E048C"/>
    <w:p w14:paraId="4E86F901" w14:textId="77777777" w:rsidR="00D64943" w:rsidRDefault="00D64943" w:rsidP="006E048C"/>
    <w:p w14:paraId="2B0B8264" w14:textId="77777777" w:rsidR="00D64943" w:rsidRDefault="00D64943" w:rsidP="006E048C"/>
    <w:p w14:paraId="739606CC" w14:textId="77777777" w:rsidR="00D64943" w:rsidRDefault="00D64943" w:rsidP="006E048C"/>
    <w:p w14:paraId="5D8FC375" w14:textId="77777777" w:rsidR="00D64943" w:rsidRDefault="00D64943" w:rsidP="006E048C"/>
    <w:p w14:paraId="6F4A4960" w14:textId="77777777" w:rsidR="00D64943" w:rsidRDefault="00D64943" w:rsidP="006E048C"/>
    <w:p w14:paraId="0FEDDAF8" w14:textId="77777777" w:rsidR="00D64943" w:rsidRDefault="00D64943" w:rsidP="006E048C"/>
    <w:p w14:paraId="32F60F92" w14:textId="77777777" w:rsidR="00D64943" w:rsidRDefault="00D64943" w:rsidP="006E048C"/>
    <w:p w14:paraId="24C025B6" w14:textId="77777777" w:rsidR="00D64943" w:rsidRDefault="00D64943" w:rsidP="006E048C"/>
    <w:p w14:paraId="5384F133" w14:textId="196ABC74" w:rsidR="00851418" w:rsidRDefault="00851418" w:rsidP="00851418">
      <w:pPr>
        <w:widowControl w:val="0"/>
        <w:autoSpaceDE w:val="0"/>
        <w:autoSpaceDN w:val="0"/>
        <w:adjustRightInd w:val="0"/>
        <w:spacing w:after="240" w:line="500" w:lineRule="atLeast"/>
        <w:rPr>
          <w:rFonts w:ascii="Times New Roman" w:hAnsi="Times New Roman" w:cs="Times New Roman"/>
          <w:sz w:val="42"/>
          <w:szCs w:val="42"/>
        </w:rPr>
      </w:pPr>
      <w:r>
        <w:rPr>
          <w:rStyle w:val="Rubrik1Char"/>
        </w:rPr>
        <w:t xml:space="preserve">M9: </w:t>
      </w:r>
      <w:r w:rsidRPr="00851418">
        <w:rPr>
          <w:rStyle w:val="Rubrik1Char"/>
        </w:rPr>
        <w:t>Nationella riktlinjer för studenthälsan</w:t>
      </w:r>
      <w:r>
        <w:rPr>
          <w:rFonts w:ascii="Times New Roman" w:hAnsi="Times New Roman" w:cs="Times New Roman"/>
          <w:sz w:val="42"/>
          <w:szCs w:val="42"/>
        </w:rPr>
        <w:t> </w:t>
      </w:r>
    </w:p>
    <w:p w14:paraId="3CDFC36A" w14:textId="2E2625BE" w:rsidR="00851418" w:rsidRDefault="00851418" w:rsidP="00851418">
      <w:pPr>
        <w:rPr>
          <w:sz w:val="24"/>
        </w:rPr>
      </w:pPr>
      <w:r>
        <w:rPr>
          <w:rFonts w:ascii="Times New Roman" w:hAnsi="Times New Roman" w:cs="Times New Roman"/>
        </w:rPr>
        <w:t xml:space="preserve">Motionär: Frida Gunnarsson, Laboremus. </w:t>
      </w:r>
      <w:r>
        <w:t xml:space="preserve">Motionen är antagen som Laboremus egen efter </w:t>
      </w:r>
    </w:p>
    <w:p w14:paraId="6F587D3E" w14:textId="77777777" w:rsidR="00851418" w:rsidRDefault="00851418" w:rsidP="00851418">
      <w:pPr>
        <w:rPr>
          <w:sz w:val="24"/>
        </w:rPr>
      </w:pPr>
      <w:r>
        <w:t xml:space="preserve">medlemsmöte 2017-03-30. </w:t>
      </w:r>
    </w:p>
    <w:p w14:paraId="30C99528" w14:textId="77777777" w:rsidR="00851418" w:rsidRDefault="00851418" w:rsidP="00851418">
      <w:pPr>
        <w:rPr>
          <w:sz w:val="24"/>
        </w:rPr>
      </w:pPr>
      <w:r>
        <w:rPr>
          <w:rFonts w:ascii="Times New Roman" w:hAnsi="Times New Roman" w:cs="Times New Roman"/>
        </w:rPr>
        <w:t>Studenthälsovårdsmottagningarna på landets universitet och högskolor får allt svårare att klara sitt uppdrag. Flera medier, bland annat Dagens nyheter</w:t>
      </w:r>
      <w:r>
        <w:rPr>
          <w:rFonts w:ascii="Times New Roman" w:hAnsi="Times New Roman" w:cs="Times New Roman"/>
          <w:position w:val="18"/>
          <w:sz w:val="18"/>
          <w:szCs w:val="18"/>
        </w:rPr>
        <w:t>1</w:t>
      </w:r>
      <w:r>
        <w:rPr>
          <w:rFonts w:ascii="Times New Roman" w:hAnsi="Times New Roman" w:cs="Times New Roman"/>
        </w:rPr>
        <w:t xml:space="preserve">, har under vintern rapporterat om att en allt högre efterfrågan från studenter leder till längre väntetider. Problembilden kan sammanfattas i tre delar: </w:t>
      </w:r>
    </w:p>
    <w:p w14:paraId="406BED15" w14:textId="1A0B7932" w:rsidR="00851418" w:rsidRDefault="00851418" w:rsidP="00851418">
      <w:pPr>
        <w:rPr>
          <w:sz w:val="24"/>
        </w:rPr>
      </w:pPr>
      <w:r>
        <w:rPr>
          <w:rFonts w:ascii="Arial" w:hAnsi="Arial" w:cs="Arial"/>
        </w:rPr>
        <w:t>●  </w:t>
      </w:r>
      <w:r>
        <w:rPr>
          <w:rFonts w:ascii="Times New Roman" w:hAnsi="Times New Roman" w:cs="Times New Roman"/>
        </w:rPr>
        <w:t xml:space="preserve">Allt fler studenter drabbas av någon form av psykisk ohälsa </w:t>
      </w:r>
      <w:r>
        <w:rPr>
          <w:sz w:val="24"/>
        </w:rPr>
        <w:t> </w:t>
      </w:r>
    </w:p>
    <w:p w14:paraId="07731866" w14:textId="23DE8A54" w:rsidR="00851418" w:rsidRDefault="00851418" w:rsidP="00851418">
      <w:pPr>
        <w:rPr>
          <w:sz w:val="24"/>
        </w:rPr>
      </w:pPr>
      <w:r>
        <w:rPr>
          <w:rFonts w:ascii="Arial" w:hAnsi="Arial" w:cs="Arial"/>
        </w:rPr>
        <w:t>●  </w:t>
      </w:r>
      <w:r>
        <w:rPr>
          <w:rFonts w:ascii="Times New Roman" w:hAnsi="Times New Roman" w:cs="Times New Roman"/>
        </w:rPr>
        <w:t xml:space="preserve">Primärvården runt om i landet är överbelastad </w:t>
      </w:r>
      <w:r>
        <w:rPr>
          <w:sz w:val="24"/>
        </w:rPr>
        <w:t> </w:t>
      </w:r>
    </w:p>
    <w:p w14:paraId="13A0BAFC" w14:textId="77777777" w:rsidR="00126BDC" w:rsidRDefault="00851418" w:rsidP="00851418">
      <w:pPr>
        <w:rPr>
          <w:sz w:val="24"/>
        </w:rPr>
      </w:pPr>
      <w:r>
        <w:rPr>
          <w:rFonts w:ascii="Arial" w:hAnsi="Arial" w:cs="Arial"/>
        </w:rPr>
        <w:t>●  </w:t>
      </w:r>
      <w:r>
        <w:rPr>
          <w:rFonts w:ascii="Times New Roman" w:hAnsi="Times New Roman" w:cs="Times New Roman"/>
        </w:rPr>
        <w:t xml:space="preserve">Studenthälsans uppdrag är otydligt </w:t>
      </w:r>
      <w:r>
        <w:rPr>
          <w:sz w:val="24"/>
        </w:rPr>
        <w:t> </w:t>
      </w:r>
      <w:r>
        <w:rPr>
          <w:rFonts w:ascii="Times New Roman" w:hAnsi="Times New Roman" w:cs="Times New Roman"/>
        </w:rPr>
        <w:t xml:space="preserve">I Högskoleförordningen 1 kap 11 § står det att ”Högskolorna ska ansvara för att studenterna har tillgång till hälsovård, särskilt förebyggande hälsovård som har till ändamål att främja studenternas fysiska och psykiska hälsa”. I förarbetena kan det uttolkas att fokus för verksamheten ska ligga på preventiv vård, specialiserad på studenters unika situation och speciella problem. Mer vägledning än så finns inte, vilket öppnar upp för ett brett spektrum av tolkningar. När primärvården just nu befinner sig under ökat patienttryck märks konsekvenserna av detta tolkningsutrymme genom att studenter i behov av mer omfattande vård och stöd felaktigt hänvisas till studenthälsan. </w:t>
      </w:r>
      <w:r>
        <w:rPr>
          <w:sz w:val="24"/>
        </w:rPr>
        <w:t> </w:t>
      </w:r>
      <w:r>
        <w:rPr>
          <w:rFonts w:ascii="Times New Roman" w:hAnsi="Times New Roman" w:cs="Times New Roman"/>
        </w:rPr>
        <w:t>Utöver den generellt pressade situationen finns det stora skillnader mellan hur mycket resurser universitet och högskolor satsar på studenthälsan. Tidigare kartläggningar påvisar exempelvis stora skillnader gällande antalet helårsstudenter per tjänst.</w:t>
      </w:r>
      <w:r>
        <w:rPr>
          <w:rFonts w:ascii="Times New Roman" w:hAnsi="Times New Roman" w:cs="Times New Roman"/>
          <w:position w:val="18"/>
          <w:sz w:val="18"/>
          <w:szCs w:val="18"/>
        </w:rPr>
        <w:t xml:space="preserve">2 </w:t>
      </w:r>
      <w:r>
        <w:rPr>
          <w:rFonts w:ascii="Times New Roman" w:hAnsi="Times New Roman" w:cs="Times New Roman"/>
        </w:rPr>
        <w:t xml:space="preserve">Tillgången till och de faktiska möjligheterna till förebyggande hälsovård skiljer sig beroende på var i landet du studerar. Förändringar krävs om vi ska få en studenthälsa av en mer jämlik kvalitet och tillgänglighet. Ett införande av nationella riktlinjer för studenthälsovården skulle medföra förbättringar på flera plan. Det skulle tydliggöra gränsdragningen mellan studenthälsan kontra andra vårdformer, vilket skulle möjliggöra att studenter oftare hänvisas och behandlas vid rätt instans. Då studenter snabbare får kontakt med rätt behandlingsform ökar troligtvis utsikterna för att nå ett bättre mående i snabbare takt. Vidare skulle det även skapa ett ramverk för universitet och högskolors utformning av den erbjudna vården. Det ska då inte spela någon roll om du studerar i Göteborg eller Umeå, som student är du garanterad en studenthälsovård av en viss kvalitet. </w:t>
      </w:r>
      <w:r>
        <w:rPr>
          <w:sz w:val="24"/>
        </w:rPr>
        <w:t> </w:t>
      </w:r>
      <w:r>
        <w:rPr>
          <w:rFonts w:ascii="Times New Roman" w:hAnsi="Times New Roman" w:cs="Times New Roman"/>
        </w:rPr>
        <w:t xml:space="preserve">Nationella riktlinjer är vägen mot en jämlikare studenthälsa av bättre kvalitet och en minskad psykisk ohälsa bland studenter. </w:t>
      </w:r>
      <w:r>
        <w:rPr>
          <w:sz w:val="24"/>
        </w:rPr>
        <w:t> </w:t>
      </w:r>
    </w:p>
    <w:p w14:paraId="5151EB35" w14:textId="77777777" w:rsidR="00126BDC" w:rsidRDefault="00126BDC" w:rsidP="00851418">
      <w:pPr>
        <w:rPr>
          <w:sz w:val="24"/>
        </w:rPr>
      </w:pPr>
    </w:p>
    <w:p w14:paraId="4EB926B8" w14:textId="77777777" w:rsidR="00126BDC" w:rsidRDefault="00851418" w:rsidP="00851418">
      <w:pPr>
        <w:rPr>
          <w:rFonts w:ascii="Times New Roman" w:hAnsi="Times New Roman" w:cs="Times New Roman"/>
        </w:rPr>
      </w:pPr>
      <w:r>
        <w:rPr>
          <w:rFonts w:ascii="Times New Roman" w:hAnsi="Times New Roman" w:cs="Times New Roman"/>
        </w:rPr>
        <w:t>Kongressen föreslås besluta: </w:t>
      </w:r>
    </w:p>
    <w:p w14:paraId="29EDDDA4" w14:textId="77777777" w:rsidR="00126BDC" w:rsidRDefault="00851418" w:rsidP="00851418">
      <w:pPr>
        <w:rPr>
          <w:rFonts w:ascii="Times New Roman" w:hAnsi="Times New Roman" w:cs="Times New Roman"/>
        </w:rPr>
      </w:pPr>
      <w:r>
        <w:t xml:space="preserve">Att1 </w:t>
      </w:r>
      <w:r>
        <w:rPr>
          <w:rFonts w:ascii="Times New Roman" w:hAnsi="Times New Roman" w:cs="Times New Roman"/>
        </w:rPr>
        <w:t>S-studenter verkar för ett tydliggörande av studenthälsovårdens uppdrag genom ett införande av nationella riktlinjer </w:t>
      </w:r>
    </w:p>
    <w:p w14:paraId="6E06189D" w14:textId="77777777" w:rsidR="00126BDC" w:rsidRDefault="00126BDC" w:rsidP="00851418">
      <w:pPr>
        <w:rPr>
          <w:rFonts w:ascii="Times New Roman" w:hAnsi="Times New Roman" w:cs="Times New Roman"/>
        </w:rPr>
      </w:pPr>
      <w:r>
        <w:rPr>
          <w:rFonts w:ascii="Times New Roman" w:hAnsi="Times New Roman" w:cs="Times New Roman"/>
        </w:rPr>
        <w:t>A</w:t>
      </w:r>
      <w:r w:rsidR="00851418">
        <w:t xml:space="preserve">tt2 </w:t>
      </w:r>
      <w:r w:rsidR="00851418">
        <w:rPr>
          <w:rFonts w:ascii="Times New Roman" w:hAnsi="Times New Roman" w:cs="Times New Roman"/>
        </w:rPr>
        <w:t xml:space="preserve">S-studenter driver frågan aktivt gentemot det Socialdemokratiska Arbetarepartiet </w:t>
      </w:r>
    </w:p>
    <w:p w14:paraId="2BC3B17B" w14:textId="77777777" w:rsidR="00126BDC" w:rsidRDefault="00126BDC" w:rsidP="00851418">
      <w:pPr>
        <w:rPr>
          <w:rFonts w:ascii="Times New Roman" w:hAnsi="Times New Roman" w:cs="Times New Roman"/>
        </w:rPr>
      </w:pPr>
    </w:p>
    <w:p w14:paraId="657BA565" w14:textId="7AEB30FF" w:rsidR="00851418" w:rsidRPr="00126BDC" w:rsidRDefault="00851418" w:rsidP="00851418">
      <w:pPr>
        <w:rPr>
          <w:rFonts w:ascii="Times New Roman" w:hAnsi="Times New Roman" w:cs="Times New Roman"/>
        </w:rPr>
      </w:pPr>
      <w:r>
        <w:rPr>
          <w:sz w:val="24"/>
        </w:rPr>
        <w:t> </w:t>
      </w:r>
      <w:r>
        <w:rPr>
          <w:rFonts w:ascii="Arial" w:hAnsi="Arial" w:cs="Arial"/>
          <w:position w:val="10"/>
          <w:szCs w:val="16"/>
        </w:rPr>
        <w:t xml:space="preserve">1 </w:t>
      </w:r>
      <w:r w:rsidRPr="00851418">
        <w:t>http://sverigesradio.se/sida/artikel.aspx?programid=112&amp;artikel=6631736 2 http://www.ergo.nu/nyheter/20100310-studenthalsan-dyrast-i-uppsala  </w:t>
      </w:r>
    </w:p>
    <w:p w14:paraId="7616AB66" w14:textId="77777777" w:rsidR="00851418" w:rsidRDefault="00851418" w:rsidP="00851418"/>
    <w:p w14:paraId="5EBA6628" w14:textId="58B66DA0" w:rsidR="00851418" w:rsidRDefault="00851418" w:rsidP="00851418">
      <w:pPr>
        <w:pStyle w:val="Underrubrik"/>
      </w:pPr>
      <w:r>
        <w:t>Förbundsstyrelsens svar</w:t>
      </w:r>
    </w:p>
    <w:p w14:paraId="05C32E1B" w14:textId="77777777" w:rsidR="00851418" w:rsidRPr="007D1820" w:rsidRDefault="00851418" w:rsidP="00851418">
      <w:pPr>
        <w:rPr>
          <w:rFonts w:ascii="Times New Roman" w:hAnsi="Times New Roman" w:cs="Times New Roman"/>
        </w:rPr>
      </w:pPr>
      <w:r w:rsidRPr="007D1820">
        <w:t xml:space="preserve">Förbundsstyrelsen tackar för motionen. Andelen studenter som mår psykiskt dåligt är alltför hög och något som aktivt måste motverkas på alla plan. Vi håller med om den problematik som beskrivs i motionen och anser också att en mer enhetlig studenthälsa över hela Sverige är ett steg i rätt riktning mot bättre psykisk hälsa bland studenter. </w:t>
      </w:r>
    </w:p>
    <w:p w14:paraId="2BCC6F37" w14:textId="77777777" w:rsidR="00851418" w:rsidRPr="007D1820" w:rsidRDefault="00851418" w:rsidP="00851418">
      <w:pPr>
        <w:rPr>
          <w:rFonts w:ascii="Times New Roman" w:eastAsia="Times New Roman" w:hAnsi="Times New Roman" w:cs="Times New Roman"/>
        </w:rPr>
      </w:pPr>
    </w:p>
    <w:p w14:paraId="322C4968" w14:textId="77777777" w:rsidR="00851418" w:rsidRDefault="00851418" w:rsidP="00851418">
      <w:r w:rsidRPr="007D1820">
        <w:t>Därför föreslår förbundsstyrelsen kongressen</w:t>
      </w:r>
    </w:p>
    <w:p w14:paraId="3623070C" w14:textId="2399EF5E" w:rsidR="00851418" w:rsidRPr="007D1820" w:rsidRDefault="00851418" w:rsidP="00851418">
      <w:pPr>
        <w:rPr>
          <w:rFonts w:ascii="Times New Roman" w:hAnsi="Times New Roman" w:cs="Times New Roman"/>
        </w:rPr>
      </w:pPr>
      <w:r>
        <w:t xml:space="preserve">Att1 </w:t>
      </w:r>
      <w:r w:rsidRPr="007D1820">
        <w:t>bifalla att1</w:t>
      </w:r>
    </w:p>
    <w:p w14:paraId="78D22D99" w14:textId="6380B74C" w:rsidR="00851418" w:rsidRDefault="00851418" w:rsidP="00851418">
      <w:r>
        <w:t xml:space="preserve">Att2 </w:t>
      </w:r>
      <w:r w:rsidRPr="007D1820">
        <w:t>bifalla att2</w:t>
      </w:r>
    </w:p>
    <w:p w14:paraId="295A2B94" w14:textId="77777777" w:rsidR="00126BDC" w:rsidRDefault="00126BDC" w:rsidP="00851418"/>
    <w:p w14:paraId="0346A243" w14:textId="77777777" w:rsidR="00126BDC" w:rsidRDefault="00126BDC" w:rsidP="00851418"/>
    <w:p w14:paraId="47CBA17B" w14:textId="77777777" w:rsidR="00126BDC" w:rsidRDefault="00126BDC" w:rsidP="00851418"/>
    <w:p w14:paraId="69FECDEA" w14:textId="77777777" w:rsidR="00126BDC" w:rsidRDefault="00126BDC" w:rsidP="00851418"/>
    <w:p w14:paraId="6F2E7FDE" w14:textId="77777777" w:rsidR="00126BDC" w:rsidRDefault="00126BDC" w:rsidP="00851418"/>
    <w:p w14:paraId="65EC5D22" w14:textId="77777777" w:rsidR="00126BDC" w:rsidRDefault="00126BDC" w:rsidP="00851418"/>
    <w:p w14:paraId="37BDDA5D" w14:textId="77777777" w:rsidR="00126BDC" w:rsidRDefault="00126BDC" w:rsidP="00851418"/>
    <w:p w14:paraId="088668D5" w14:textId="77777777" w:rsidR="00E7455D" w:rsidRDefault="00E7455D" w:rsidP="00126BDC">
      <w:pPr>
        <w:widowControl w:val="0"/>
        <w:autoSpaceDE w:val="0"/>
        <w:autoSpaceDN w:val="0"/>
        <w:adjustRightInd w:val="0"/>
        <w:spacing w:after="240" w:line="500" w:lineRule="atLeast"/>
      </w:pPr>
    </w:p>
    <w:p w14:paraId="42F5F434" w14:textId="77777777" w:rsidR="00E7455D" w:rsidRDefault="00E7455D" w:rsidP="00126BDC">
      <w:pPr>
        <w:widowControl w:val="0"/>
        <w:autoSpaceDE w:val="0"/>
        <w:autoSpaceDN w:val="0"/>
        <w:adjustRightInd w:val="0"/>
        <w:spacing w:after="240" w:line="500" w:lineRule="atLeast"/>
        <w:rPr>
          <w:rStyle w:val="Rubrik1Char"/>
        </w:rPr>
      </w:pPr>
    </w:p>
    <w:p w14:paraId="70A652EB" w14:textId="77777777" w:rsidR="00E7455D" w:rsidRDefault="00E7455D" w:rsidP="00126BDC">
      <w:pPr>
        <w:widowControl w:val="0"/>
        <w:autoSpaceDE w:val="0"/>
        <w:autoSpaceDN w:val="0"/>
        <w:adjustRightInd w:val="0"/>
        <w:spacing w:after="240" w:line="500" w:lineRule="atLeast"/>
        <w:rPr>
          <w:rStyle w:val="Rubrik1Char"/>
        </w:rPr>
      </w:pPr>
    </w:p>
    <w:p w14:paraId="37C7EE05" w14:textId="77777777" w:rsidR="00E7455D" w:rsidRDefault="00E7455D" w:rsidP="00126BDC">
      <w:pPr>
        <w:widowControl w:val="0"/>
        <w:autoSpaceDE w:val="0"/>
        <w:autoSpaceDN w:val="0"/>
        <w:adjustRightInd w:val="0"/>
        <w:spacing w:after="240" w:line="500" w:lineRule="atLeast"/>
        <w:rPr>
          <w:rStyle w:val="Rubrik1Char"/>
        </w:rPr>
      </w:pPr>
    </w:p>
    <w:p w14:paraId="374428C6" w14:textId="4A4F4253" w:rsidR="00126BDC" w:rsidRDefault="00126BDC" w:rsidP="00126BDC">
      <w:pPr>
        <w:widowControl w:val="0"/>
        <w:autoSpaceDE w:val="0"/>
        <w:autoSpaceDN w:val="0"/>
        <w:adjustRightInd w:val="0"/>
        <w:spacing w:after="240" w:line="500" w:lineRule="atLeast"/>
        <w:rPr>
          <w:rFonts w:ascii="Times New Roman" w:hAnsi="Times New Roman" w:cs="Times New Roman"/>
          <w:sz w:val="42"/>
          <w:szCs w:val="42"/>
        </w:rPr>
      </w:pPr>
      <w:r>
        <w:rPr>
          <w:rStyle w:val="Rubrik1Char"/>
        </w:rPr>
        <w:t>M10</w:t>
      </w:r>
      <w:r w:rsidR="000A4D9A">
        <w:rPr>
          <w:rStyle w:val="Rubrik1Char"/>
        </w:rPr>
        <w:t>:</w:t>
      </w:r>
      <w:r>
        <w:rPr>
          <w:rStyle w:val="Rubrik1Char"/>
        </w:rPr>
        <w:t xml:space="preserve"> </w:t>
      </w:r>
      <w:r w:rsidRPr="00126BDC">
        <w:rPr>
          <w:rStyle w:val="Rubrik1Char"/>
        </w:rPr>
        <w:t>Gärna roliga fester – men först en rejäl dos studentinflytande!</w:t>
      </w:r>
      <w:r>
        <w:rPr>
          <w:rFonts w:ascii="Times New Roman" w:hAnsi="Times New Roman" w:cs="Times New Roman"/>
          <w:sz w:val="42"/>
          <w:szCs w:val="42"/>
        </w:rPr>
        <w:t xml:space="preserve"> </w:t>
      </w:r>
    </w:p>
    <w:p w14:paraId="2F5D5A36" w14:textId="4CDCFF15" w:rsidR="00126BDC" w:rsidRDefault="00126BDC" w:rsidP="00126BDC">
      <w:pPr>
        <w:rPr>
          <w:sz w:val="24"/>
        </w:rPr>
      </w:pPr>
      <w:r>
        <w:rPr>
          <w:rFonts w:ascii="Times New Roman" w:hAnsi="Times New Roman" w:cs="Times New Roman"/>
        </w:rPr>
        <w:t xml:space="preserve">Motionär: Jakob Stone, Laboremus. </w:t>
      </w:r>
      <w:r>
        <w:t xml:space="preserve">Motionen är antagen som Laboremus egen efter medlemsmöte </w:t>
      </w:r>
    </w:p>
    <w:p w14:paraId="2B5AA69B" w14:textId="77777777" w:rsidR="00126BDC" w:rsidRDefault="00126BDC" w:rsidP="00126BDC">
      <w:r>
        <w:t xml:space="preserve">2017-03-30. </w:t>
      </w:r>
    </w:p>
    <w:p w14:paraId="5532A996" w14:textId="77777777" w:rsidR="00126BDC" w:rsidRDefault="00126BDC" w:rsidP="00126BDC">
      <w:pPr>
        <w:rPr>
          <w:sz w:val="24"/>
        </w:rPr>
      </w:pPr>
    </w:p>
    <w:p w14:paraId="4FB64BBE" w14:textId="77777777" w:rsidR="00126BDC" w:rsidRDefault="00126BDC" w:rsidP="00126BDC">
      <w:r>
        <w:t xml:space="preserve">Sedan kårobligatoriets avskaffandes av den borgerliga regeringen 2010 har allt fler av Sveriges studentkårer brottats med ekonomiska problem. Detta har lett till att många kårer har tvingats skära ner i kärnverksamheten av studentinflytande och påverkansarbete. Universitetskanslerämbetets (UKÄ) rapport </w:t>
      </w:r>
      <w:r>
        <w:rPr>
          <w:rFonts w:ascii="Times" w:hAnsi="Times" w:cs="Times"/>
          <w:i/>
          <w:iCs/>
        </w:rPr>
        <w:t xml:space="preserve">Studentinflytandet Kartläggning och analys av studentinflytandets förutsättningar efter kårobligatoriets avskaffande </w:t>
      </w:r>
      <w:r>
        <w:t xml:space="preserve">från 2017 visar vidare att många studentkårer idag är tvungna att försörja sig genom andra typer av studiesociala verksamheter såsom restauranger och festverksamhet. Att studenter driver dessa typer verksamheter själva är givetvis inget problem i sig, men det är problematiskt när kårerna blir tvungna att lägga allt mer tid och resurser på att finna alternativa finansieringar snarare än att bevaka studenternas intressen. </w:t>
      </w:r>
    </w:p>
    <w:p w14:paraId="65275C7B" w14:textId="77777777" w:rsidR="00126BDC" w:rsidRDefault="00126BDC" w:rsidP="00126BDC">
      <w:pPr>
        <w:rPr>
          <w:rFonts w:ascii="Times" w:hAnsi="Times" w:cs="Times"/>
          <w:sz w:val="24"/>
        </w:rPr>
      </w:pPr>
    </w:p>
    <w:p w14:paraId="1F84A426" w14:textId="77777777" w:rsidR="00126BDC" w:rsidRDefault="00126BDC" w:rsidP="00126BDC">
      <w:r>
        <w:t xml:space="preserve">Den främsta inkomstkällan för studentkårerna är inte medlemsavgifter utan statsbidrag. Ett problem är att detta statsbidrag idag betalas ut via lärosätena, vilket ställer studentkårerna i en ekonomisk beroendeställning gentemot sin huvudsakliga motpart. Denna problematik förstärks ytterligare av att det är lärosätena själva som idag utser kårstatus till sökande kårer. I och med detta system skapas förutsättningar för ett studentinflytande som tyglas av lärosätena, vilket kan ses som särskilt problematiskt i en tid då näringslivet och New Public Management-ivrare försöker undergräva högskolans kollegiala styrningssätt. Detta är särskilt problematiskt då utdelandet av kårstatus idag baseras på medlemstal snarare än kårens möjlighet att bevaka studenternas intressen. Denna utgångspunkt är orimlig i och med att den hypotetiskt sett skulle kunna innebära att exempelvis en innebandyförening med fler medlemmar än en seriös studentkår skulle beviljas kårstatus. </w:t>
      </w:r>
    </w:p>
    <w:p w14:paraId="3213CBE7" w14:textId="77777777" w:rsidR="00126BDC" w:rsidRDefault="00126BDC" w:rsidP="00126BDC">
      <w:pPr>
        <w:rPr>
          <w:rFonts w:ascii="Times" w:hAnsi="Times" w:cs="Times"/>
          <w:sz w:val="24"/>
        </w:rPr>
      </w:pPr>
    </w:p>
    <w:p w14:paraId="3E99FD67" w14:textId="77777777" w:rsidR="00126BDC" w:rsidRDefault="00126BDC" w:rsidP="00126BDC">
      <w:pPr>
        <w:rPr>
          <w:rFonts w:ascii="Times" w:hAnsi="Times" w:cs="Times"/>
          <w:sz w:val="24"/>
        </w:rPr>
      </w:pPr>
      <w:r>
        <w:t xml:space="preserve">Medbestämmande över sin arbetssituation är en grundbult i den svenska modellen, vare sig det gäller arbetslivet eller studielivet. För att bejaka studenters möjligheter till självständigt inflytande och skydd gentemot högskolan krävs studentkårer med stabil finansiering. Ett socialdemokratiskt studentförbund som tar sin utgångspunkt i organiseringen av studenter måste ta ställning för en stark och självständig studentröst! Studentkårerna ska utvecklas – inte avvecklas! </w:t>
      </w:r>
    </w:p>
    <w:p w14:paraId="4D0C317B" w14:textId="77777777" w:rsidR="0081675E" w:rsidRDefault="0081675E" w:rsidP="00126BDC"/>
    <w:p w14:paraId="67D31539" w14:textId="77777777" w:rsidR="0081675E" w:rsidRDefault="00126BDC" w:rsidP="00126BDC">
      <w:r>
        <w:t>Med utgångspunkt i detta yrkar jag: </w:t>
      </w:r>
    </w:p>
    <w:p w14:paraId="2554B986" w14:textId="77777777" w:rsidR="0081675E" w:rsidRDefault="0081675E" w:rsidP="00126BDC"/>
    <w:p w14:paraId="3E5E1668" w14:textId="77777777" w:rsidR="0081675E" w:rsidRDefault="00126BDC" w:rsidP="00126BDC">
      <w:r>
        <w:rPr>
          <w:rFonts w:ascii="Times" w:hAnsi="Times" w:cs="Times"/>
          <w:i/>
          <w:iCs/>
        </w:rPr>
        <w:t>Att1</w:t>
      </w:r>
      <w:r>
        <w:rPr>
          <w:rFonts w:ascii="Times" w:hAnsi="Times" w:cs="Times"/>
        </w:rPr>
        <w:t xml:space="preserve"> </w:t>
      </w:r>
      <w:r>
        <w:t>S-studenter antar motionen som sin egen </w:t>
      </w:r>
    </w:p>
    <w:p w14:paraId="05103E70" w14:textId="77777777" w:rsidR="0081675E" w:rsidRDefault="00126BDC" w:rsidP="00126BDC">
      <w:r>
        <w:rPr>
          <w:rFonts w:ascii="Times" w:hAnsi="Times" w:cs="Times"/>
          <w:i/>
          <w:iCs/>
        </w:rPr>
        <w:t>Att2</w:t>
      </w:r>
      <w:r>
        <w:rPr>
          <w:rFonts w:ascii="Times" w:hAnsi="Times" w:cs="Times"/>
        </w:rPr>
        <w:t xml:space="preserve"> </w:t>
      </w:r>
      <w:r>
        <w:t xml:space="preserve">S-studenter driver frågan att statsbidrag till studentkårer går direkt till berörda studentkårer </w:t>
      </w:r>
    </w:p>
    <w:p w14:paraId="0EA697B5" w14:textId="77777777" w:rsidR="0081675E" w:rsidRDefault="00126BDC" w:rsidP="00126BDC">
      <w:r>
        <w:rPr>
          <w:rFonts w:ascii="Times" w:hAnsi="Times" w:cs="Times"/>
          <w:i/>
          <w:iCs/>
        </w:rPr>
        <w:t>Att3</w:t>
      </w:r>
      <w:r>
        <w:rPr>
          <w:rFonts w:ascii="Times" w:hAnsi="Times" w:cs="Times"/>
        </w:rPr>
        <w:t xml:space="preserve"> </w:t>
      </w:r>
      <w:r>
        <w:t xml:space="preserve">S-studenter driver frågan att ett höjt statsbidrag till studentkårer som tryggar studentinflytandet </w:t>
      </w:r>
    </w:p>
    <w:p w14:paraId="0CCA3535" w14:textId="77777777" w:rsidR="0081675E" w:rsidRDefault="00126BDC" w:rsidP="00126BDC">
      <w:r>
        <w:rPr>
          <w:rFonts w:ascii="Times" w:hAnsi="Times" w:cs="Times"/>
          <w:i/>
          <w:iCs/>
        </w:rPr>
        <w:t>Att4</w:t>
      </w:r>
      <w:r>
        <w:rPr>
          <w:rFonts w:ascii="Times" w:hAnsi="Times" w:cs="Times"/>
        </w:rPr>
        <w:t xml:space="preserve"> </w:t>
      </w:r>
      <w:r>
        <w:t>S-studenter driver frågan att systemet kring utdelande av kårstatus utreds i syfte att stärka studentkårernas självständighet gentemot lärosätena</w:t>
      </w:r>
    </w:p>
    <w:p w14:paraId="4B62DD6C" w14:textId="77777777" w:rsidR="0081675E" w:rsidRDefault="00126BDC" w:rsidP="00126BDC">
      <w:r>
        <w:rPr>
          <w:rFonts w:ascii="Times" w:hAnsi="Times" w:cs="Times"/>
          <w:i/>
          <w:iCs/>
        </w:rPr>
        <w:t>Att5</w:t>
      </w:r>
      <w:r>
        <w:rPr>
          <w:rFonts w:ascii="Times" w:hAnsi="Times" w:cs="Times"/>
        </w:rPr>
        <w:t xml:space="preserve"> </w:t>
      </w:r>
      <w:r>
        <w:t>S-studenter driver frågan att systemet kring utdelande av kårstatus baseras på möjligheten att utföra det lagstadgade uppdraget för en studentkår, utöver medlemstal. </w:t>
      </w:r>
    </w:p>
    <w:p w14:paraId="349B29B7" w14:textId="2AD54350" w:rsidR="00126BDC" w:rsidRDefault="00126BDC" w:rsidP="00126BDC">
      <w:pPr>
        <w:rPr>
          <w:rFonts w:ascii="Times" w:hAnsi="Times" w:cs="Times"/>
          <w:sz w:val="24"/>
        </w:rPr>
      </w:pPr>
      <w:r>
        <w:rPr>
          <w:rFonts w:ascii="Times" w:hAnsi="Times" w:cs="Times"/>
          <w:i/>
          <w:iCs/>
        </w:rPr>
        <w:t>Att6</w:t>
      </w:r>
      <w:r>
        <w:rPr>
          <w:rFonts w:ascii="Times" w:hAnsi="Times" w:cs="Times"/>
        </w:rPr>
        <w:t xml:space="preserve"> </w:t>
      </w:r>
      <w:r>
        <w:t xml:space="preserve">S-studenter driver frågorna aktivt gentemot det Socialdemokratiska Arbetarepartiet </w:t>
      </w:r>
    </w:p>
    <w:p w14:paraId="2B9A6347" w14:textId="77777777" w:rsidR="00126BDC" w:rsidRDefault="00126BDC" w:rsidP="00851418">
      <w:pPr>
        <w:rPr>
          <w:rFonts w:ascii="Times New Roman" w:hAnsi="Times New Roman" w:cs="Times New Roman"/>
        </w:rPr>
      </w:pPr>
    </w:p>
    <w:p w14:paraId="52842E0D" w14:textId="33E78855" w:rsidR="0081675E" w:rsidRPr="007D1820" w:rsidRDefault="0081675E" w:rsidP="0081675E">
      <w:pPr>
        <w:pStyle w:val="Underrubrik"/>
      </w:pPr>
      <w:r>
        <w:t>Förbundsstyrelsens svar</w:t>
      </w:r>
    </w:p>
    <w:p w14:paraId="2FEE0159" w14:textId="77777777" w:rsidR="00851418" w:rsidRDefault="00851418" w:rsidP="0081675E"/>
    <w:p w14:paraId="65EC29AD" w14:textId="77777777" w:rsidR="0081675E" w:rsidRDefault="0081675E" w:rsidP="0081675E">
      <w:r w:rsidRPr="003910F3">
        <w:t>Förbund</w:t>
      </w:r>
      <w:r>
        <w:t>sstyrelsen tackar för motionen.</w:t>
      </w:r>
    </w:p>
    <w:p w14:paraId="3007AFBC" w14:textId="77777777" w:rsidR="0081675E" w:rsidRDefault="0081675E" w:rsidP="0081675E"/>
    <w:p w14:paraId="31ED89A0" w14:textId="77777777" w:rsidR="0081675E" w:rsidRDefault="0081675E" w:rsidP="0081675E">
      <w:r>
        <w:t>Ett starkt studentinflytande är en förutsättning för ett gott liv som student, både på och utanför lärosätet. Och kårernas självständighet är en förutsättning för ett starkt studentinflytande.</w:t>
      </w:r>
    </w:p>
    <w:p w14:paraId="00C5A029" w14:textId="77777777" w:rsidR="0081675E" w:rsidRDefault="0081675E" w:rsidP="0081675E"/>
    <w:p w14:paraId="389E00FD" w14:textId="77777777" w:rsidR="0081675E" w:rsidRDefault="0081675E" w:rsidP="0081675E">
      <w:r>
        <w:t>Vid sidan av att motionären föreslår ett välbehövt ökat statsbidrag till studentkårerna ska detta även helt separeras från högskolans finansiering. Detta ökar markant studentkårernas möjlighet att emellanåt sticka ut hakan och ryta till utan repressalier, vilket är en förutsättning för medinflytande.</w:t>
      </w:r>
    </w:p>
    <w:p w14:paraId="2098B751" w14:textId="77777777" w:rsidR="0081675E" w:rsidRDefault="0081675E" w:rsidP="0081675E"/>
    <w:p w14:paraId="1DBD4F5B" w14:textId="77777777" w:rsidR="0081675E" w:rsidRPr="003910F3" w:rsidRDefault="0081675E" w:rsidP="0081675E">
      <w:r w:rsidRPr="003910F3">
        <w:t>Förbundsstyrelsen föreslår kongressen</w:t>
      </w:r>
      <w:r>
        <w:t>:</w:t>
      </w:r>
    </w:p>
    <w:p w14:paraId="029A20FE" w14:textId="77777777" w:rsidR="0081675E" w:rsidRDefault="0081675E" w:rsidP="0081675E">
      <w:pPr>
        <w:rPr>
          <w:b/>
        </w:rPr>
      </w:pPr>
    </w:p>
    <w:p w14:paraId="6DF055F6" w14:textId="25A8E136" w:rsidR="0081675E" w:rsidRPr="0001380B" w:rsidRDefault="0081675E" w:rsidP="0081675E">
      <w:r w:rsidRPr="0001380B">
        <w:t>Att</w:t>
      </w:r>
      <w:r>
        <w:t>1</w:t>
      </w:r>
      <w:r w:rsidRPr="0001380B">
        <w:t xml:space="preserve"> bifalla motionen i sin helhet</w:t>
      </w:r>
    </w:p>
    <w:p w14:paraId="5C04C9C1" w14:textId="77777777" w:rsidR="00851418" w:rsidRDefault="00851418" w:rsidP="00851418"/>
    <w:p w14:paraId="3EBCE793" w14:textId="77777777" w:rsidR="00851418" w:rsidRDefault="00851418" w:rsidP="00851418"/>
    <w:p w14:paraId="700CD2E8" w14:textId="77777777" w:rsidR="00851418" w:rsidRDefault="00851418" w:rsidP="00851418"/>
    <w:p w14:paraId="37040CB0" w14:textId="77777777" w:rsidR="00851418" w:rsidRDefault="00851418" w:rsidP="00851418"/>
    <w:p w14:paraId="19E2B372" w14:textId="77777777" w:rsidR="000A4D9A" w:rsidRDefault="000A4D9A" w:rsidP="00851418"/>
    <w:p w14:paraId="21BBCE23" w14:textId="4320544F" w:rsidR="000A4D9A" w:rsidRPr="00445C3E" w:rsidRDefault="000A4D9A" w:rsidP="000A4D9A">
      <w:pPr>
        <w:pStyle w:val="Rubrik1"/>
        <w:rPr>
          <w:rFonts w:cs="Times"/>
        </w:rPr>
      </w:pPr>
      <w:bookmarkStart w:id="8" w:name="_Toc357872854"/>
      <w:r>
        <w:t xml:space="preserve">M11: </w:t>
      </w:r>
      <w:r w:rsidRPr="00445C3E">
        <w:t>Demokratiska rum i akademin</w:t>
      </w:r>
      <w:bookmarkEnd w:id="8"/>
    </w:p>
    <w:p w14:paraId="3CDFD2AE" w14:textId="77777777" w:rsidR="000A4D9A" w:rsidRPr="003C58AA" w:rsidRDefault="000A4D9A" w:rsidP="000A4D9A">
      <w:pPr>
        <w:widowControl w:val="0"/>
        <w:autoSpaceDE w:val="0"/>
        <w:autoSpaceDN w:val="0"/>
        <w:adjustRightInd w:val="0"/>
        <w:spacing w:after="240"/>
        <w:rPr>
          <w:rFonts w:cs="Times"/>
        </w:rPr>
      </w:pPr>
      <w:r w:rsidRPr="003C58AA">
        <w:rPr>
          <w:rFonts w:cs="Calibri"/>
        </w:rPr>
        <w:t>Det finns i nuläget en grov ojämlikhet mellan olika lärosäten när det kommer till regler kring politiska partiers närvaro på högskolor och universitet. Inom vissa skolor välkomnas de och det demokratiska samtal de för med sig, medan i andra lärosäten så ges de kalla handen. Lunds Universitet är ett exempel på det senare, där politiska partier blir styvmoderligt behandlade av universitetet vilket i praktiken innebär ett mer eller mindre utestängande från universitetets lokaler. Allt detta för att hindra den partipolitiska debatten på campusområdet. Detta trots att de politiska partierna kan vara studentföreningar. Sådana regler hämmar det demokratiska samtalet och undergräver partierna deras koppling till studenternas vardag.</w:t>
      </w:r>
    </w:p>
    <w:p w14:paraId="71A23F5D" w14:textId="77777777" w:rsidR="000A4D9A" w:rsidRPr="003C58AA" w:rsidRDefault="000A4D9A" w:rsidP="000A4D9A">
      <w:pPr>
        <w:widowControl w:val="0"/>
        <w:autoSpaceDE w:val="0"/>
        <w:autoSpaceDN w:val="0"/>
        <w:adjustRightInd w:val="0"/>
        <w:spacing w:after="240"/>
        <w:rPr>
          <w:rFonts w:cs="Times"/>
        </w:rPr>
      </w:pPr>
      <w:r w:rsidRPr="003C58AA">
        <w:rPr>
          <w:rFonts w:cs="Calibri"/>
        </w:rPr>
        <w:t>Såklart är det förståeligt att universiteten och högskolorna inte vill ha partier som ständigt upptar plats på deras områden, då detta kan hota att tränga ut andra studentföreningar. Ett sådant motargument är förståeligt och godtagbart. Men när studentföreningar diskrimineras på grund av en partibeteckning, då är det fel. Studenter måste ha tillgång till sina egna utrymmen för att kunna möta andra studenter, utan den möjligheten försvagas det politiska samtal som är så viktigt i dessa tider av populism och högerextremism. Därför får aldrig akademin beröva studenterna deras röst genom att blockera dem från deras egna områden, varken nu eller i framtiden.</w:t>
      </w:r>
    </w:p>
    <w:p w14:paraId="7865D109" w14:textId="77777777" w:rsidR="000A4D9A" w:rsidRPr="003C58AA" w:rsidRDefault="000A4D9A" w:rsidP="000A4D9A">
      <w:pPr>
        <w:widowControl w:val="0"/>
        <w:autoSpaceDE w:val="0"/>
        <w:autoSpaceDN w:val="0"/>
        <w:adjustRightInd w:val="0"/>
        <w:spacing w:after="240"/>
        <w:rPr>
          <w:rFonts w:cs="Times"/>
        </w:rPr>
      </w:pPr>
      <w:r w:rsidRPr="003C58AA">
        <w:rPr>
          <w:rFonts w:cs="Calibri"/>
        </w:rPr>
        <w:t>Detta är synnerligen viktigt då universitet och högskolor är myndigheter som lyder under den svenska regeringen. Att sådana statliga institutioner kväver den partipolitiska samtidsdebatten på grund av en partibeteckning är skadligt för våra högre utbildningar och undergräver det offentliga samtal som utgör grunden för den svenska demokratin. Att, likt Lunds Universitet, gömma sig bakom farhågor vem eller vilka som kan tänkas uppta plats i akademin är att låta oskälig rädsla tysta debatten. Viss reglering måste såklart få förekomma, i form av krav på att värderingarna överensstämmer med grundläggande demokratiska värden, såsom människors lika värde. Detta är inte så svårt att genomföra och det finns goda exempel i landet där partipolitiken tillåts ta plats på lärosäten, exempelvis Uppsala Universitet, Malmö Universitet, Umeå universitet etc.</w:t>
      </w:r>
    </w:p>
    <w:p w14:paraId="75114904" w14:textId="77777777" w:rsidR="000A4D9A" w:rsidRPr="003C58AA" w:rsidRDefault="000A4D9A" w:rsidP="000A4D9A">
      <w:pPr>
        <w:widowControl w:val="0"/>
        <w:autoSpaceDE w:val="0"/>
        <w:autoSpaceDN w:val="0"/>
        <w:adjustRightInd w:val="0"/>
        <w:spacing w:after="240"/>
        <w:rPr>
          <w:rFonts w:cs="Times"/>
        </w:rPr>
      </w:pPr>
      <w:r w:rsidRPr="003C58AA">
        <w:rPr>
          <w:rFonts w:cs="Calibri"/>
        </w:rPr>
        <w:t>Därför är det dags att vi tar ställning för ett levande demokratiskt samtal i våra högskolor och universitet. Studenter i förening får inte uteslutas på grund av partilojalitet, utan måste få lov att ta plats. Både för det demokratiska samtalet, men också för en levande studentpolitik.</w:t>
      </w:r>
    </w:p>
    <w:p w14:paraId="332B1D4F" w14:textId="77777777" w:rsidR="000A4D9A" w:rsidRPr="003C58AA" w:rsidRDefault="000A4D9A" w:rsidP="000A4D9A">
      <w:pPr>
        <w:widowControl w:val="0"/>
        <w:autoSpaceDE w:val="0"/>
        <w:autoSpaceDN w:val="0"/>
        <w:adjustRightInd w:val="0"/>
        <w:spacing w:after="240"/>
        <w:rPr>
          <w:rFonts w:cs="Times"/>
        </w:rPr>
      </w:pPr>
      <w:r w:rsidRPr="003C58AA">
        <w:rPr>
          <w:rFonts w:cs="Calibri"/>
        </w:rPr>
        <w:t>Därför yrkar LSSK:</w:t>
      </w:r>
    </w:p>
    <w:p w14:paraId="1810271C" w14:textId="77777777" w:rsidR="000A4D9A" w:rsidRPr="003C58AA" w:rsidRDefault="000A4D9A" w:rsidP="000A4D9A">
      <w:pPr>
        <w:widowControl w:val="0"/>
        <w:numPr>
          <w:ilvl w:val="0"/>
          <w:numId w:val="2"/>
        </w:numPr>
        <w:tabs>
          <w:tab w:val="left" w:pos="220"/>
          <w:tab w:val="left" w:pos="720"/>
        </w:tabs>
        <w:autoSpaceDE w:val="0"/>
        <w:autoSpaceDN w:val="0"/>
        <w:adjustRightInd w:val="0"/>
        <w:spacing w:after="280"/>
        <w:ind w:hanging="720"/>
        <w:rPr>
          <w:rFonts w:cs="Times"/>
        </w:rPr>
      </w:pPr>
      <w:r w:rsidRPr="003C58AA">
        <w:rPr>
          <w:rFonts w:cs="Calibri"/>
        </w:rPr>
        <w:t xml:space="preserve">Att s-studenter är för att alla studenter i förening ska ha tillgång till universitet och högskolors lokaler, </w:t>
      </w:r>
    </w:p>
    <w:p w14:paraId="3EB9149F" w14:textId="77777777" w:rsidR="000A4D9A" w:rsidRPr="003C58AA" w:rsidRDefault="000A4D9A" w:rsidP="000A4D9A">
      <w:pPr>
        <w:widowControl w:val="0"/>
        <w:numPr>
          <w:ilvl w:val="0"/>
          <w:numId w:val="2"/>
        </w:numPr>
        <w:tabs>
          <w:tab w:val="left" w:pos="220"/>
          <w:tab w:val="left" w:pos="720"/>
        </w:tabs>
        <w:autoSpaceDE w:val="0"/>
        <w:autoSpaceDN w:val="0"/>
        <w:adjustRightInd w:val="0"/>
        <w:spacing w:after="280"/>
        <w:ind w:hanging="720"/>
        <w:rPr>
          <w:rFonts w:cs="Times"/>
        </w:rPr>
      </w:pPr>
      <w:r w:rsidRPr="003C58AA">
        <w:rPr>
          <w:rFonts w:cs="Calibri"/>
        </w:rPr>
        <w:t xml:space="preserve">Att s-studenter är för att diskrimineringen av partipolitiska studentföreningar i fördel för opolitiska studentföreningar ska upphöra på svenska lärosäten, </w:t>
      </w:r>
    </w:p>
    <w:p w14:paraId="5D58DB1F" w14:textId="77777777" w:rsidR="000A4D9A" w:rsidRPr="003C58AA" w:rsidRDefault="000A4D9A" w:rsidP="000A4D9A">
      <w:pPr>
        <w:widowControl w:val="0"/>
        <w:numPr>
          <w:ilvl w:val="0"/>
          <w:numId w:val="2"/>
        </w:numPr>
        <w:tabs>
          <w:tab w:val="left" w:pos="220"/>
          <w:tab w:val="left" w:pos="720"/>
        </w:tabs>
        <w:autoSpaceDE w:val="0"/>
        <w:autoSpaceDN w:val="0"/>
        <w:adjustRightInd w:val="0"/>
        <w:spacing w:after="280"/>
        <w:ind w:hanging="720"/>
        <w:rPr>
          <w:rFonts w:cs="Times"/>
        </w:rPr>
      </w:pPr>
      <w:r w:rsidRPr="003C58AA">
        <w:rPr>
          <w:rFonts w:cs="Calibri"/>
        </w:rPr>
        <w:t xml:space="preserve">Att LSSK antar motionen som egen, </w:t>
      </w:r>
    </w:p>
    <w:p w14:paraId="34DB196A" w14:textId="77777777" w:rsidR="000A4D9A" w:rsidRPr="003C58AA" w:rsidRDefault="000A4D9A" w:rsidP="000A4D9A">
      <w:pPr>
        <w:widowControl w:val="0"/>
        <w:numPr>
          <w:ilvl w:val="0"/>
          <w:numId w:val="2"/>
        </w:numPr>
        <w:tabs>
          <w:tab w:val="left" w:pos="220"/>
          <w:tab w:val="left" w:pos="720"/>
        </w:tabs>
        <w:autoSpaceDE w:val="0"/>
        <w:autoSpaceDN w:val="0"/>
        <w:adjustRightInd w:val="0"/>
        <w:spacing w:after="280"/>
        <w:ind w:hanging="720"/>
        <w:rPr>
          <w:rFonts w:cs="Times"/>
        </w:rPr>
      </w:pPr>
      <w:r w:rsidRPr="003C58AA">
        <w:rPr>
          <w:rFonts w:cs="Calibri"/>
        </w:rPr>
        <w:t xml:space="preserve">Att LSSK skickar motionen vidare till s-studenters förbundskongress 2017. </w:t>
      </w:r>
      <w:r w:rsidRPr="003C58AA">
        <w:rPr>
          <w:rFonts w:cs="Times"/>
        </w:rPr>
        <w:t> </w:t>
      </w:r>
      <w:r w:rsidRPr="003C58AA">
        <w:rPr>
          <w:rFonts w:cs="Calibri"/>
        </w:rPr>
        <w:t xml:space="preserve">LSSK </w:t>
      </w:r>
    </w:p>
    <w:p w14:paraId="546AD997" w14:textId="77777777" w:rsidR="000A4D9A" w:rsidRPr="00445C3E" w:rsidRDefault="000A4D9A" w:rsidP="000A4D9A">
      <w:pPr>
        <w:rPr>
          <w:b/>
        </w:rPr>
      </w:pPr>
      <w:r w:rsidRPr="003C58AA">
        <w:rPr>
          <w:b/>
        </w:rPr>
        <w:t>Förbundsstyrelsens svar</w:t>
      </w:r>
      <w:r>
        <w:rPr>
          <w:b/>
        </w:rPr>
        <w:br/>
      </w:r>
      <w:r>
        <w:t xml:space="preserve">Förbundsstyrelsen tackar för motionen. Detta är en fråga S-studenter länge har drivit.  </w:t>
      </w:r>
      <w:r w:rsidRPr="00503259">
        <w:rPr>
          <w:rFonts w:cs="Times New Roman"/>
        </w:rPr>
        <w:t>Högskoleförordningen säkerställer studenters möjligheter att förena sig och aktivera sig i en demokratisk förening på högskolor och universitet. Tyvärr har det under en tid skett övertramp av just detta runt om i la</w:t>
      </w:r>
      <w:r>
        <w:rPr>
          <w:rFonts w:cs="Times New Roman"/>
        </w:rPr>
        <w:t xml:space="preserve">ndets högskolor och universitet. </w:t>
      </w:r>
      <w:r w:rsidRPr="00503259">
        <w:rPr>
          <w:rFonts w:cs="Times New Roman"/>
        </w:rPr>
        <w:t xml:space="preserve"> </w:t>
      </w:r>
    </w:p>
    <w:p w14:paraId="222A46C8" w14:textId="77777777" w:rsidR="000A4D9A" w:rsidRPr="00503259" w:rsidRDefault="000A4D9A" w:rsidP="000A4D9A">
      <w:r w:rsidRPr="00503259">
        <w:rPr>
          <w:rFonts w:cs="Times New Roman"/>
        </w:rPr>
        <w:t xml:space="preserve">Det är en </w:t>
      </w:r>
      <w:r>
        <w:rPr>
          <w:rFonts w:cs="Times New Roman"/>
        </w:rPr>
        <w:t>mycket oroväckande</w:t>
      </w:r>
      <w:r w:rsidRPr="00503259">
        <w:rPr>
          <w:rFonts w:cs="Times New Roman"/>
        </w:rPr>
        <w:t xml:space="preserve"> trend då studenter inte får möjlighet att bilda sig i </w:t>
      </w:r>
      <w:r>
        <w:rPr>
          <w:rFonts w:cs="Times New Roman"/>
        </w:rPr>
        <w:t xml:space="preserve">en av </w:t>
      </w:r>
      <w:r w:rsidRPr="00503259">
        <w:rPr>
          <w:rFonts w:cs="Times New Roman"/>
        </w:rPr>
        <w:t>samhällets mest väsentliga del</w:t>
      </w:r>
      <w:r>
        <w:rPr>
          <w:rFonts w:cs="Times New Roman"/>
        </w:rPr>
        <w:t>ar</w:t>
      </w:r>
      <w:r w:rsidRPr="00503259">
        <w:rPr>
          <w:rFonts w:cs="Times New Roman"/>
        </w:rPr>
        <w:t>, politiken</w:t>
      </w:r>
      <w:r>
        <w:rPr>
          <w:rFonts w:cs="Times New Roman"/>
        </w:rPr>
        <w:t xml:space="preserve">. </w:t>
      </w:r>
      <w:r w:rsidRPr="00503259">
        <w:rPr>
          <w:rFonts w:cs="Times New Roman"/>
        </w:rPr>
        <w:t>Vi vet också att studietiden är tid för bildning och gemenskap och när studenter f</w:t>
      </w:r>
      <w:r>
        <w:rPr>
          <w:rFonts w:cs="Times New Roman"/>
        </w:rPr>
        <w:t xml:space="preserve">örhindras politisk bildning </w:t>
      </w:r>
      <w:r w:rsidRPr="00503259">
        <w:rPr>
          <w:rFonts w:cs="Times New Roman"/>
        </w:rPr>
        <w:t>så stävjas en stor del av samhället att delta i den demokratiska utvecklingen</w:t>
      </w:r>
      <w:r>
        <w:rPr>
          <w:rFonts w:cs="Times New Roman"/>
        </w:rPr>
        <w:t xml:space="preserve">. Tillgång till lokaler och rum är en grundförutsättning för detta.  </w:t>
      </w:r>
    </w:p>
    <w:p w14:paraId="4AEA20BA" w14:textId="77777777" w:rsidR="000A4D9A" w:rsidRDefault="000A4D9A" w:rsidP="000A4D9A">
      <w:pPr>
        <w:rPr>
          <w:rFonts w:cs="Times New Roman"/>
        </w:rPr>
      </w:pPr>
      <w:r w:rsidRPr="00503259">
        <w:rPr>
          <w:rFonts w:cs="Times New Roman"/>
        </w:rPr>
        <w:t xml:space="preserve">Skolan </w:t>
      </w:r>
      <w:r>
        <w:rPr>
          <w:rFonts w:cs="Times New Roman"/>
        </w:rPr>
        <w:t xml:space="preserve">och utbildningsväsendet </w:t>
      </w:r>
      <w:r w:rsidRPr="00503259">
        <w:rPr>
          <w:rFonts w:cs="Times New Roman"/>
        </w:rPr>
        <w:t>ska vara en byggsten i skapandet av ett demokratiskt samhälle.</w:t>
      </w:r>
      <w:r>
        <w:rPr>
          <w:rFonts w:cs="Times New Roman"/>
        </w:rPr>
        <w:t xml:space="preserve"> </w:t>
      </w:r>
      <w:r w:rsidRPr="00503259">
        <w:rPr>
          <w:rFonts w:cs="Times New Roman"/>
        </w:rPr>
        <w:t>  Po</w:t>
      </w:r>
      <w:r>
        <w:rPr>
          <w:rFonts w:cs="Times New Roman"/>
        </w:rPr>
        <w:t>litik är en del av samhället och sa</w:t>
      </w:r>
      <w:r w:rsidRPr="00503259">
        <w:rPr>
          <w:rFonts w:cs="Times New Roman"/>
        </w:rPr>
        <w:t>mhället en del av politiken. Framtidens lärosäten har, i det växande informationssamhället, ett allt mer viktigt uppdrag att ge studenter möjlighet träna sig i dialog och argument.  </w:t>
      </w:r>
      <w:r>
        <w:rPr>
          <w:rFonts w:cs="Times New Roman"/>
        </w:rPr>
        <w:t xml:space="preserve"> Det är </w:t>
      </w:r>
      <w:r w:rsidRPr="00503259">
        <w:rPr>
          <w:rFonts w:cs="Times New Roman"/>
        </w:rPr>
        <w:t>en viktig de</w:t>
      </w:r>
      <w:r>
        <w:rPr>
          <w:rFonts w:cs="Times New Roman"/>
        </w:rPr>
        <w:t>l i det demokratiska arbetet</w:t>
      </w:r>
      <w:r w:rsidRPr="00503259">
        <w:rPr>
          <w:rFonts w:cs="Times New Roman"/>
        </w:rPr>
        <w:t xml:space="preserve">. Partipolitiska studentorganisationer ska kunna verka på samma premisser som alla andra studentorganisationer, som en del av det fria föreningslivet och demokratiska samhället. </w:t>
      </w:r>
    </w:p>
    <w:p w14:paraId="12F650A5" w14:textId="77777777" w:rsidR="000A4D9A" w:rsidRPr="00503259" w:rsidRDefault="000A4D9A" w:rsidP="000A4D9A">
      <w:pPr>
        <w:rPr>
          <w:rFonts w:cs="Times New Roman"/>
        </w:rPr>
      </w:pPr>
      <w:r>
        <w:rPr>
          <w:rFonts w:cs="Times New Roman"/>
        </w:rPr>
        <w:t xml:space="preserve">Detta är något S-studenter länge har drivit och redan har tydliga ställningstaganden kring, bland annat i vårt högskolepolitiska program och från tidigare kongressbeslut. </w:t>
      </w:r>
    </w:p>
    <w:p w14:paraId="0E8091F3" w14:textId="77777777" w:rsidR="000A4D9A" w:rsidRPr="00503259" w:rsidRDefault="000A4D9A" w:rsidP="000A4D9A">
      <w:pPr>
        <w:rPr>
          <w:rFonts w:cs="Times New Roman"/>
        </w:rPr>
      </w:pPr>
    </w:p>
    <w:p w14:paraId="756BE01B" w14:textId="77777777" w:rsidR="000A4D9A" w:rsidRPr="00503259" w:rsidRDefault="000A4D9A" w:rsidP="000A4D9A">
      <w:pPr>
        <w:rPr>
          <w:rFonts w:cs="Times New Roman"/>
        </w:rPr>
      </w:pPr>
    </w:p>
    <w:p w14:paraId="46815AED" w14:textId="77777777" w:rsidR="000A4D9A" w:rsidRPr="009F6FE1" w:rsidRDefault="000A4D9A" w:rsidP="000A4D9A">
      <w:pPr>
        <w:widowControl w:val="0"/>
        <w:autoSpaceDE w:val="0"/>
        <w:autoSpaceDN w:val="0"/>
        <w:adjustRightInd w:val="0"/>
        <w:spacing w:after="240"/>
        <w:ind w:firstLine="720"/>
        <w:rPr>
          <w:rFonts w:cs="Times"/>
          <w:color w:val="000000" w:themeColor="text1"/>
        </w:rPr>
      </w:pPr>
      <w:r w:rsidRPr="009F6FE1">
        <w:rPr>
          <w:rFonts w:cs="Times"/>
          <w:color w:val="000000" w:themeColor="text1"/>
        </w:rPr>
        <w:t xml:space="preserve">Förbundsstyrelsen föreslår kongressen </w:t>
      </w:r>
    </w:p>
    <w:p w14:paraId="6B8A1E52" w14:textId="77777777" w:rsidR="000A4D9A" w:rsidRDefault="000A4D9A" w:rsidP="000A4D9A">
      <w:pPr>
        <w:ind w:firstLine="720"/>
        <w:rPr>
          <w:rFonts w:cs="Times"/>
          <w:color w:val="000000" w:themeColor="text1"/>
        </w:rPr>
      </w:pPr>
      <w:r>
        <w:rPr>
          <w:rFonts w:cs="Times"/>
          <w:color w:val="000000" w:themeColor="text1"/>
        </w:rPr>
        <w:t>Att</w:t>
      </w:r>
      <w:r w:rsidRPr="009F6FE1">
        <w:rPr>
          <w:rFonts w:cs="Times"/>
          <w:color w:val="000000" w:themeColor="text1"/>
        </w:rPr>
        <w:t>1</w:t>
      </w:r>
      <w:r>
        <w:rPr>
          <w:rFonts w:cs="Times"/>
          <w:color w:val="000000" w:themeColor="text1"/>
        </w:rPr>
        <w:t xml:space="preserve"> besvara</w:t>
      </w:r>
      <w:r w:rsidRPr="009F6FE1">
        <w:rPr>
          <w:rFonts w:cs="Times"/>
          <w:color w:val="000000" w:themeColor="text1"/>
        </w:rPr>
        <w:t xml:space="preserve"> </w:t>
      </w:r>
      <w:r>
        <w:rPr>
          <w:rFonts w:cs="Times"/>
          <w:color w:val="000000" w:themeColor="text1"/>
        </w:rPr>
        <w:t>att1</w:t>
      </w:r>
    </w:p>
    <w:p w14:paraId="2CBA2308" w14:textId="77777777" w:rsidR="000A4D9A" w:rsidRDefault="000A4D9A" w:rsidP="000A4D9A">
      <w:pPr>
        <w:ind w:firstLine="720"/>
        <w:rPr>
          <w:rFonts w:cs="Times"/>
          <w:color w:val="000000" w:themeColor="text1"/>
        </w:rPr>
      </w:pPr>
      <w:r>
        <w:rPr>
          <w:rFonts w:cs="Times"/>
          <w:color w:val="000000" w:themeColor="text1"/>
        </w:rPr>
        <w:t xml:space="preserve">Att2 besvara att2 </w:t>
      </w:r>
    </w:p>
    <w:p w14:paraId="7BDEAB77" w14:textId="77777777" w:rsidR="000A4D9A" w:rsidRDefault="000A4D9A" w:rsidP="000A4D9A">
      <w:pPr>
        <w:ind w:firstLine="720"/>
        <w:rPr>
          <w:rFonts w:cs="Times"/>
          <w:color w:val="000000" w:themeColor="text1"/>
        </w:rPr>
      </w:pPr>
      <w:r>
        <w:rPr>
          <w:rFonts w:cs="Times"/>
          <w:color w:val="000000" w:themeColor="text1"/>
        </w:rPr>
        <w:t>Att3 avslå att3</w:t>
      </w:r>
    </w:p>
    <w:p w14:paraId="2864F1F6" w14:textId="77777777" w:rsidR="000A4D9A" w:rsidRDefault="000A4D9A" w:rsidP="000A4D9A">
      <w:pPr>
        <w:ind w:firstLine="720"/>
        <w:rPr>
          <w:rFonts w:cs="Times"/>
          <w:color w:val="000000" w:themeColor="text1"/>
        </w:rPr>
      </w:pPr>
      <w:r>
        <w:rPr>
          <w:rFonts w:cs="Times"/>
          <w:color w:val="000000" w:themeColor="text1"/>
        </w:rPr>
        <w:t>Att4 avslå att4</w:t>
      </w:r>
    </w:p>
    <w:p w14:paraId="43A33C6A" w14:textId="77777777" w:rsidR="000A4D9A" w:rsidRDefault="000A4D9A" w:rsidP="000A4D9A">
      <w:pPr>
        <w:ind w:firstLine="720"/>
        <w:rPr>
          <w:rFonts w:cs="Times"/>
          <w:color w:val="000000" w:themeColor="text1"/>
        </w:rPr>
      </w:pPr>
    </w:p>
    <w:p w14:paraId="68518460" w14:textId="77777777" w:rsidR="000A4D9A" w:rsidRDefault="000A4D9A" w:rsidP="000A4D9A">
      <w:pPr>
        <w:ind w:firstLine="720"/>
        <w:rPr>
          <w:rFonts w:cs="Times"/>
          <w:color w:val="000000" w:themeColor="text1"/>
        </w:rPr>
      </w:pPr>
    </w:p>
    <w:p w14:paraId="1A5036DC" w14:textId="77777777" w:rsidR="000A4D9A" w:rsidRDefault="000A4D9A" w:rsidP="000A4D9A">
      <w:pPr>
        <w:ind w:firstLine="720"/>
        <w:rPr>
          <w:rFonts w:cs="Times"/>
          <w:color w:val="000000" w:themeColor="text1"/>
        </w:rPr>
      </w:pPr>
    </w:p>
    <w:p w14:paraId="1255638D" w14:textId="77777777" w:rsidR="000A4D9A" w:rsidRDefault="000A4D9A" w:rsidP="000A4D9A">
      <w:pPr>
        <w:ind w:firstLine="720"/>
        <w:rPr>
          <w:rFonts w:cs="Times"/>
          <w:color w:val="000000" w:themeColor="text1"/>
        </w:rPr>
      </w:pPr>
    </w:p>
    <w:p w14:paraId="70D8D297" w14:textId="77777777" w:rsidR="000A4D9A" w:rsidRDefault="000A4D9A" w:rsidP="000A4D9A">
      <w:pPr>
        <w:ind w:firstLine="720"/>
        <w:rPr>
          <w:rFonts w:cs="Times"/>
          <w:color w:val="000000" w:themeColor="text1"/>
        </w:rPr>
      </w:pPr>
    </w:p>
    <w:p w14:paraId="4913D7CD" w14:textId="77777777" w:rsidR="000A4D9A" w:rsidRDefault="000A4D9A" w:rsidP="000A4D9A">
      <w:pPr>
        <w:ind w:firstLine="720"/>
        <w:rPr>
          <w:rFonts w:cs="Times"/>
          <w:color w:val="000000" w:themeColor="text1"/>
        </w:rPr>
      </w:pPr>
    </w:p>
    <w:p w14:paraId="194AB183" w14:textId="77777777" w:rsidR="000A4D9A" w:rsidRDefault="000A4D9A" w:rsidP="000A4D9A">
      <w:pPr>
        <w:ind w:firstLine="720"/>
        <w:rPr>
          <w:rFonts w:cs="Times"/>
          <w:color w:val="000000" w:themeColor="text1"/>
        </w:rPr>
      </w:pPr>
    </w:p>
    <w:p w14:paraId="6188A07E" w14:textId="77777777" w:rsidR="000A4D9A" w:rsidRDefault="000A4D9A" w:rsidP="000A4D9A">
      <w:pPr>
        <w:ind w:firstLine="720"/>
        <w:rPr>
          <w:rFonts w:cs="Times"/>
          <w:color w:val="000000" w:themeColor="text1"/>
        </w:rPr>
      </w:pPr>
    </w:p>
    <w:p w14:paraId="5181DA90" w14:textId="77777777" w:rsidR="000A4D9A" w:rsidRDefault="000A4D9A" w:rsidP="000A4D9A">
      <w:pPr>
        <w:ind w:firstLine="720"/>
        <w:rPr>
          <w:rFonts w:cs="Times"/>
          <w:color w:val="000000" w:themeColor="text1"/>
        </w:rPr>
      </w:pPr>
    </w:p>
    <w:p w14:paraId="7DAAA984" w14:textId="77777777" w:rsidR="000A4D9A" w:rsidRDefault="000A4D9A" w:rsidP="000A4D9A">
      <w:pPr>
        <w:ind w:firstLine="720"/>
        <w:rPr>
          <w:rFonts w:cs="Times"/>
          <w:color w:val="000000" w:themeColor="text1"/>
        </w:rPr>
      </w:pPr>
    </w:p>
    <w:p w14:paraId="173619AD" w14:textId="77777777" w:rsidR="000A4D9A" w:rsidRDefault="000A4D9A" w:rsidP="000A4D9A">
      <w:pPr>
        <w:ind w:firstLine="720"/>
        <w:rPr>
          <w:rFonts w:cs="Times"/>
          <w:color w:val="000000" w:themeColor="text1"/>
        </w:rPr>
      </w:pPr>
    </w:p>
    <w:p w14:paraId="1183CAE8" w14:textId="77777777" w:rsidR="000A4D9A" w:rsidRDefault="000A4D9A" w:rsidP="000A4D9A">
      <w:pPr>
        <w:ind w:firstLine="720"/>
        <w:rPr>
          <w:rFonts w:cs="Times"/>
          <w:color w:val="000000" w:themeColor="text1"/>
        </w:rPr>
      </w:pPr>
    </w:p>
    <w:p w14:paraId="080BDD95" w14:textId="77777777" w:rsidR="000A4D9A" w:rsidRDefault="000A4D9A" w:rsidP="000A4D9A">
      <w:pPr>
        <w:ind w:firstLine="720"/>
        <w:rPr>
          <w:rFonts w:cs="Times"/>
          <w:color w:val="000000" w:themeColor="text1"/>
        </w:rPr>
      </w:pPr>
    </w:p>
    <w:p w14:paraId="4A40528D" w14:textId="77777777" w:rsidR="000A4D9A" w:rsidRDefault="000A4D9A" w:rsidP="000A4D9A">
      <w:pPr>
        <w:ind w:firstLine="720"/>
        <w:rPr>
          <w:rFonts w:cs="Times"/>
          <w:color w:val="000000" w:themeColor="text1"/>
        </w:rPr>
      </w:pPr>
    </w:p>
    <w:p w14:paraId="20ABD89F" w14:textId="77777777" w:rsidR="000A4D9A" w:rsidRDefault="000A4D9A" w:rsidP="000A4D9A">
      <w:pPr>
        <w:ind w:firstLine="720"/>
        <w:rPr>
          <w:rFonts w:cs="Times"/>
          <w:color w:val="000000" w:themeColor="text1"/>
        </w:rPr>
      </w:pPr>
    </w:p>
    <w:p w14:paraId="7BA206BA" w14:textId="77777777" w:rsidR="000A4D9A" w:rsidRDefault="000A4D9A" w:rsidP="000A4D9A">
      <w:pPr>
        <w:ind w:firstLine="720"/>
        <w:rPr>
          <w:rFonts w:cs="Times"/>
          <w:color w:val="000000" w:themeColor="text1"/>
        </w:rPr>
      </w:pPr>
    </w:p>
    <w:p w14:paraId="11E90BE7" w14:textId="77777777" w:rsidR="000A4D9A" w:rsidRDefault="000A4D9A" w:rsidP="000A4D9A">
      <w:pPr>
        <w:ind w:firstLine="720"/>
        <w:rPr>
          <w:rFonts w:cs="Times"/>
          <w:color w:val="000000" w:themeColor="text1"/>
        </w:rPr>
      </w:pPr>
    </w:p>
    <w:p w14:paraId="347A59FC" w14:textId="77777777" w:rsidR="000A4D9A" w:rsidRDefault="000A4D9A" w:rsidP="000A4D9A">
      <w:pPr>
        <w:ind w:firstLine="720"/>
        <w:rPr>
          <w:rFonts w:cs="Times"/>
          <w:color w:val="000000" w:themeColor="text1"/>
        </w:rPr>
      </w:pPr>
    </w:p>
    <w:p w14:paraId="54DAF3CF" w14:textId="77777777" w:rsidR="000A4D9A" w:rsidRDefault="000A4D9A" w:rsidP="000A4D9A">
      <w:pPr>
        <w:ind w:firstLine="720"/>
        <w:rPr>
          <w:rFonts w:cs="Times"/>
          <w:color w:val="000000" w:themeColor="text1"/>
        </w:rPr>
      </w:pPr>
    </w:p>
    <w:p w14:paraId="6EC82F2D" w14:textId="77777777" w:rsidR="000A4D9A" w:rsidRDefault="000A4D9A" w:rsidP="000A4D9A">
      <w:pPr>
        <w:ind w:firstLine="720"/>
        <w:rPr>
          <w:rFonts w:cs="Times"/>
          <w:color w:val="000000" w:themeColor="text1"/>
        </w:rPr>
      </w:pPr>
    </w:p>
    <w:p w14:paraId="10C6CF88" w14:textId="77777777" w:rsidR="000A4D9A" w:rsidRDefault="000A4D9A" w:rsidP="000A4D9A">
      <w:pPr>
        <w:ind w:firstLine="720"/>
        <w:rPr>
          <w:rFonts w:cs="Times"/>
          <w:color w:val="000000" w:themeColor="text1"/>
        </w:rPr>
      </w:pPr>
    </w:p>
    <w:p w14:paraId="36144363" w14:textId="77777777" w:rsidR="000A4D9A" w:rsidRDefault="000A4D9A" w:rsidP="000A4D9A">
      <w:pPr>
        <w:ind w:firstLine="720"/>
        <w:rPr>
          <w:rFonts w:cs="Times"/>
          <w:color w:val="000000" w:themeColor="text1"/>
        </w:rPr>
      </w:pPr>
    </w:p>
    <w:p w14:paraId="426A0288" w14:textId="77777777" w:rsidR="000A4D9A" w:rsidRDefault="000A4D9A" w:rsidP="000A4D9A">
      <w:pPr>
        <w:ind w:firstLine="720"/>
        <w:rPr>
          <w:rFonts w:cs="Times"/>
          <w:color w:val="000000" w:themeColor="text1"/>
        </w:rPr>
      </w:pPr>
    </w:p>
    <w:p w14:paraId="77F005E0" w14:textId="77777777" w:rsidR="000A4D9A" w:rsidRDefault="000A4D9A" w:rsidP="000A4D9A">
      <w:pPr>
        <w:ind w:firstLine="720"/>
        <w:rPr>
          <w:rFonts w:cs="Times"/>
          <w:color w:val="000000" w:themeColor="text1"/>
        </w:rPr>
      </w:pPr>
    </w:p>
    <w:p w14:paraId="4E1E66D9" w14:textId="77777777" w:rsidR="000A4D9A" w:rsidRDefault="000A4D9A" w:rsidP="000A4D9A">
      <w:pPr>
        <w:ind w:firstLine="720"/>
        <w:rPr>
          <w:rFonts w:cs="Times"/>
          <w:color w:val="000000" w:themeColor="text1"/>
        </w:rPr>
      </w:pPr>
    </w:p>
    <w:p w14:paraId="7F5C7210" w14:textId="77777777" w:rsidR="000A4D9A" w:rsidRDefault="000A4D9A" w:rsidP="000A4D9A">
      <w:pPr>
        <w:ind w:firstLine="720"/>
        <w:rPr>
          <w:rFonts w:cs="Times"/>
          <w:color w:val="000000" w:themeColor="text1"/>
        </w:rPr>
      </w:pPr>
    </w:p>
    <w:p w14:paraId="1890CAD9" w14:textId="77777777" w:rsidR="000A4D9A" w:rsidRDefault="000A4D9A" w:rsidP="000A4D9A">
      <w:pPr>
        <w:ind w:firstLine="720"/>
        <w:rPr>
          <w:rFonts w:cs="Times"/>
          <w:color w:val="000000" w:themeColor="text1"/>
        </w:rPr>
      </w:pPr>
    </w:p>
    <w:p w14:paraId="05C2A434" w14:textId="77777777" w:rsidR="000A4D9A" w:rsidRDefault="000A4D9A" w:rsidP="000A4D9A">
      <w:pPr>
        <w:ind w:firstLine="720"/>
        <w:rPr>
          <w:rFonts w:cs="Times"/>
          <w:color w:val="000000" w:themeColor="text1"/>
        </w:rPr>
      </w:pPr>
    </w:p>
    <w:p w14:paraId="1722094E" w14:textId="77777777" w:rsidR="000A4D9A" w:rsidRDefault="000A4D9A" w:rsidP="000A4D9A">
      <w:pPr>
        <w:ind w:firstLine="720"/>
        <w:rPr>
          <w:rFonts w:cs="Times"/>
          <w:color w:val="000000" w:themeColor="text1"/>
        </w:rPr>
      </w:pPr>
    </w:p>
    <w:p w14:paraId="0FCBA179" w14:textId="77777777" w:rsidR="000A4D9A" w:rsidRDefault="000A4D9A" w:rsidP="000A4D9A">
      <w:pPr>
        <w:ind w:firstLine="720"/>
        <w:rPr>
          <w:rFonts w:cs="Times"/>
          <w:color w:val="000000" w:themeColor="text1"/>
        </w:rPr>
      </w:pPr>
    </w:p>
    <w:p w14:paraId="11FE51E9" w14:textId="77777777" w:rsidR="000A4D9A" w:rsidRDefault="000A4D9A" w:rsidP="000A4D9A">
      <w:pPr>
        <w:ind w:firstLine="720"/>
        <w:rPr>
          <w:rFonts w:cs="Times"/>
          <w:color w:val="000000" w:themeColor="text1"/>
        </w:rPr>
      </w:pPr>
    </w:p>
    <w:p w14:paraId="64991EE6" w14:textId="77777777" w:rsidR="000A4D9A" w:rsidRDefault="000A4D9A" w:rsidP="000A4D9A">
      <w:pPr>
        <w:ind w:firstLine="720"/>
        <w:rPr>
          <w:rFonts w:cs="Times"/>
          <w:color w:val="000000" w:themeColor="text1"/>
        </w:rPr>
      </w:pPr>
    </w:p>
    <w:p w14:paraId="614353CA" w14:textId="77777777" w:rsidR="000A4D9A" w:rsidRDefault="000A4D9A" w:rsidP="000A4D9A">
      <w:pPr>
        <w:ind w:firstLine="720"/>
        <w:rPr>
          <w:rFonts w:cs="Times"/>
          <w:color w:val="000000" w:themeColor="text1"/>
        </w:rPr>
      </w:pPr>
    </w:p>
    <w:p w14:paraId="6EF25E59" w14:textId="77777777" w:rsidR="000A4D9A" w:rsidRDefault="000A4D9A" w:rsidP="000A4D9A">
      <w:pPr>
        <w:ind w:firstLine="720"/>
        <w:rPr>
          <w:rFonts w:cs="Times"/>
          <w:color w:val="000000" w:themeColor="text1"/>
        </w:rPr>
      </w:pPr>
    </w:p>
    <w:p w14:paraId="631A60BC" w14:textId="77777777" w:rsidR="000A4D9A" w:rsidRDefault="000A4D9A" w:rsidP="000A4D9A">
      <w:pPr>
        <w:ind w:firstLine="720"/>
        <w:rPr>
          <w:rFonts w:cs="Times"/>
          <w:color w:val="000000" w:themeColor="text1"/>
        </w:rPr>
      </w:pPr>
    </w:p>
    <w:p w14:paraId="05FDF56D" w14:textId="77777777" w:rsidR="000A4D9A" w:rsidRDefault="000A4D9A" w:rsidP="000A4D9A">
      <w:pPr>
        <w:ind w:firstLine="720"/>
        <w:rPr>
          <w:rFonts w:cs="Times"/>
          <w:color w:val="000000" w:themeColor="text1"/>
        </w:rPr>
      </w:pPr>
    </w:p>
    <w:p w14:paraId="7ABD0400" w14:textId="77777777" w:rsidR="000A4D9A" w:rsidRDefault="000A4D9A" w:rsidP="000A4D9A">
      <w:pPr>
        <w:ind w:firstLine="720"/>
        <w:rPr>
          <w:rFonts w:cs="Times"/>
          <w:color w:val="000000" w:themeColor="text1"/>
        </w:rPr>
      </w:pPr>
    </w:p>
    <w:p w14:paraId="404F770D" w14:textId="77777777" w:rsidR="000A4D9A" w:rsidRDefault="000A4D9A" w:rsidP="000A4D9A">
      <w:pPr>
        <w:ind w:firstLine="720"/>
        <w:rPr>
          <w:rFonts w:cs="Times"/>
          <w:color w:val="000000" w:themeColor="text1"/>
        </w:rPr>
      </w:pPr>
    </w:p>
    <w:p w14:paraId="4396FBB9" w14:textId="77777777" w:rsidR="000A4D9A" w:rsidRDefault="000A4D9A" w:rsidP="000A4D9A">
      <w:pPr>
        <w:ind w:firstLine="720"/>
        <w:rPr>
          <w:rFonts w:cs="Times"/>
          <w:color w:val="000000" w:themeColor="text1"/>
        </w:rPr>
      </w:pPr>
    </w:p>
    <w:p w14:paraId="1243C56C" w14:textId="77777777" w:rsidR="000A4D9A" w:rsidRDefault="000A4D9A" w:rsidP="000A4D9A">
      <w:pPr>
        <w:ind w:firstLine="720"/>
        <w:rPr>
          <w:rFonts w:cs="Times"/>
          <w:color w:val="000000" w:themeColor="text1"/>
        </w:rPr>
      </w:pPr>
    </w:p>
    <w:p w14:paraId="4CF97236" w14:textId="77777777" w:rsidR="000A4D9A" w:rsidRDefault="000A4D9A" w:rsidP="000A4D9A">
      <w:pPr>
        <w:ind w:firstLine="720"/>
        <w:rPr>
          <w:rFonts w:cs="Times"/>
          <w:color w:val="000000" w:themeColor="text1"/>
        </w:rPr>
      </w:pPr>
    </w:p>
    <w:p w14:paraId="189F6161" w14:textId="77777777" w:rsidR="000A4D9A" w:rsidRDefault="000A4D9A" w:rsidP="000A4D9A">
      <w:pPr>
        <w:ind w:firstLine="720"/>
        <w:rPr>
          <w:rFonts w:cs="Times"/>
          <w:color w:val="000000" w:themeColor="text1"/>
        </w:rPr>
      </w:pPr>
    </w:p>
    <w:p w14:paraId="35677EF6" w14:textId="77777777" w:rsidR="000A4D9A" w:rsidRDefault="000A4D9A" w:rsidP="000A4D9A">
      <w:pPr>
        <w:ind w:firstLine="720"/>
        <w:rPr>
          <w:rFonts w:cs="Times"/>
          <w:color w:val="000000" w:themeColor="text1"/>
        </w:rPr>
      </w:pPr>
    </w:p>
    <w:p w14:paraId="5E7E6A19" w14:textId="77777777" w:rsidR="000A4D9A" w:rsidRDefault="000A4D9A" w:rsidP="000A4D9A">
      <w:pPr>
        <w:ind w:firstLine="720"/>
        <w:rPr>
          <w:rFonts w:cs="Times"/>
          <w:color w:val="000000" w:themeColor="text1"/>
        </w:rPr>
      </w:pPr>
    </w:p>
    <w:p w14:paraId="32B92CE8" w14:textId="77777777" w:rsidR="000A4D9A" w:rsidRDefault="000A4D9A" w:rsidP="000A4D9A">
      <w:pPr>
        <w:ind w:firstLine="720"/>
        <w:rPr>
          <w:rFonts w:cs="Times"/>
          <w:color w:val="000000" w:themeColor="text1"/>
        </w:rPr>
      </w:pPr>
    </w:p>
    <w:p w14:paraId="04FC825F" w14:textId="77777777" w:rsidR="000A4D9A" w:rsidRDefault="000A4D9A" w:rsidP="000A4D9A">
      <w:pPr>
        <w:ind w:firstLine="720"/>
        <w:rPr>
          <w:rFonts w:cs="Times"/>
          <w:color w:val="000000" w:themeColor="text1"/>
        </w:rPr>
      </w:pPr>
    </w:p>
    <w:p w14:paraId="662231EE" w14:textId="77777777" w:rsidR="000A4D9A" w:rsidRDefault="000A4D9A" w:rsidP="000A4D9A">
      <w:pPr>
        <w:ind w:firstLine="720"/>
        <w:rPr>
          <w:rFonts w:cs="Times"/>
          <w:color w:val="000000" w:themeColor="text1"/>
        </w:rPr>
      </w:pPr>
    </w:p>
    <w:p w14:paraId="48E252E0" w14:textId="77777777" w:rsidR="000A4D9A" w:rsidRDefault="000A4D9A" w:rsidP="000A4D9A">
      <w:pPr>
        <w:ind w:firstLine="720"/>
        <w:rPr>
          <w:rFonts w:cs="Times"/>
          <w:color w:val="000000" w:themeColor="text1"/>
        </w:rPr>
      </w:pPr>
    </w:p>
    <w:p w14:paraId="5AC5EB09" w14:textId="77777777" w:rsidR="000A4D9A" w:rsidRPr="001E555D" w:rsidRDefault="000A4D9A" w:rsidP="000A4D9A">
      <w:pPr>
        <w:ind w:firstLine="720"/>
      </w:pPr>
    </w:p>
    <w:p w14:paraId="290AE339" w14:textId="77777777" w:rsidR="000A4D9A" w:rsidRDefault="000A4D9A" w:rsidP="00851418"/>
    <w:p w14:paraId="0C673F66" w14:textId="5AD498E0" w:rsidR="006E048C" w:rsidRPr="006E048C" w:rsidRDefault="0081675E" w:rsidP="00D64943">
      <w:pPr>
        <w:pStyle w:val="Rubrik"/>
      </w:pPr>
      <w:r>
        <w:rPr>
          <w:rFonts w:ascii="Open Sans" w:eastAsiaTheme="minorEastAsia" w:hAnsi="Open Sans" w:cstheme="minorBidi"/>
          <w:color w:val="auto"/>
          <w:sz w:val="16"/>
        </w:rPr>
        <w:t>5</w:t>
      </w:r>
      <w:r w:rsidR="00D64943">
        <w:t>Ekonomisk politik</w:t>
      </w:r>
    </w:p>
    <w:p w14:paraId="747C32B1" w14:textId="4F60CB1B" w:rsidR="00D64943" w:rsidRDefault="000A4D9A" w:rsidP="00D64943">
      <w:pPr>
        <w:pStyle w:val="Rubrik1"/>
        <w:rPr>
          <w:lang w:bidi="hi-IN"/>
        </w:rPr>
      </w:pPr>
      <w:bookmarkStart w:id="9" w:name="_Toc357872855"/>
      <w:r>
        <w:rPr>
          <w:lang w:bidi="hi-IN"/>
        </w:rPr>
        <w:t>M12</w:t>
      </w:r>
      <w:r w:rsidR="00D64943">
        <w:rPr>
          <w:lang w:bidi="hi-IN"/>
        </w:rPr>
        <w:t xml:space="preserve">: </w:t>
      </w:r>
      <w:r w:rsidR="00D64943" w:rsidRPr="006019FF">
        <w:rPr>
          <w:lang w:bidi="hi-IN"/>
        </w:rPr>
        <w:t>Därför betalar vi skatt</w:t>
      </w:r>
      <w:bookmarkEnd w:id="9"/>
    </w:p>
    <w:p w14:paraId="14886F19" w14:textId="77777777" w:rsidR="00D64943" w:rsidRPr="006019FF" w:rsidRDefault="00D64943" w:rsidP="00D64943">
      <w:pPr>
        <w:rPr>
          <w:lang w:eastAsia="hi-IN" w:bidi="hi-IN"/>
        </w:rPr>
      </w:pPr>
      <w:r w:rsidRPr="006019FF">
        <w:rPr>
          <w:lang w:eastAsia="hi-IN" w:bidi="hi-IN"/>
        </w:rPr>
        <w:t>Skatt som sådan har inte något egenvärde. Skatt är ett medel för att driva vissa nödvändiga verksamheter. Skillnaden i skattesats beror på vilka verksamheter man anser nödvändiga och lämpliga att driva kollektivt. Vi socialdemokrater måste bli mycket tydligare med att förklara varför vi bör betala skatt. Det finns i huvudsak fyra anledningar:</w:t>
      </w:r>
    </w:p>
    <w:p w14:paraId="511ABC1E" w14:textId="77777777" w:rsidR="00D64943" w:rsidRPr="006019FF" w:rsidRDefault="00D64943" w:rsidP="00D64943">
      <w:pPr>
        <w:rPr>
          <w:lang w:eastAsia="hi-IN" w:bidi="hi-IN"/>
        </w:rPr>
      </w:pPr>
    </w:p>
    <w:p w14:paraId="09AFA0EB" w14:textId="77777777" w:rsidR="00D64943" w:rsidRPr="006019FF" w:rsidRDefault="00D64943" w:rsidP="00D64943">
      <w:pPr>
        <w:rPr>
          <w:b/>
          <w:lang w:eastAsia="hi-IN" w:bidi="hi-IN"/>
        </w:rPr>
      </w:pPr>
      <w:r w:rsidRPr="006019FF">
        <w:rPr>
          <w:b/>
          <w:lang w:eastAsia="hi-IN" w:bidi="hi-IN"/>
        </w:rPr>
        <w:t>1. För att driva samhälleliga basfunktioner</w:t>
      </w:r>
    </w:p>
    <w:p w14:paraId="31BD1EEE" w14:textId="77777777" w:rsidR="00D64943" w:rsidRPr="006019FF" w:rsidRDefault="00D64943" w:rsidP="00D64943">
      <w:pPr>
        <w:rPr>
          <w:lang w:eastAsia="hi-IN" w:bidi="hi-IN"/>
        </w:rPr>
      </w:pPr>
      <w:r w:rsidRPr="006019FF">
        <w:rPr>
          <w:lang w:eastAsia="hi-IN" w:bidi="hi-IN"/>
        </w:rPr>
        <w:t>Statens existens krävs för att driva rättsväsendet och upprätthålla lag och ordning. Det krävs gemensamma spelregler alla håller sig till för att samhället ska fungera. Staten bör ha ett yttersta ansvar för infrastruktur, kommunikationer och allmänningar. Vi bör betala så mycket skatt som krävs för att skapa en grundläggande plattform för samhällslivet.</w:t>
      </w:r>
    </w:p>
    <w:p w14:paraId="3F5855D8" w14:textId="77777777" w:rsidR="00D64943" w:rsidRPr="006019FF" w:rsidRDefault="00D64943" w:rsidP="00D64943">
      <w:pPr>
        <w:rPr>
          <w:lang w:eastAsia="hi-IN" w:bidi="hi-IN"/>
        </w:rPr>
      </w:pPr>
    </w:p>
    <w:p w14:paraId="3AE220F3" w14:textId="77777777" w:rsidR="00D64943" w:rsidRPr="006019FF" w:rsidRDefault="00D64943" w:rsidP="00D64943">
      <w:pPr>
        <w:rPr>
          <w:b/>
          <w:lang w:eastAsia="hi-IN" w:bidi="hi-IN"/>
        </w:rPr>
      </w:pPr>
      <w:r w:rsidRPr="006019FF">
        <w:rPr>
          <w:b/>
          <w:lang w:eastAsia="hi-IN" w:bidi="hi-IN"/>
        </w:rPr>
        <w:t>2. För att vara försäkrade</w:t>
      </w:r>
    </w:p>
    <w:p w14:paraId="1016F02F" w14:textId="77777777" w:rsidR="00D64943" w:rsidRPr="006019FF" w:rsidRDefault="00D64943" w:rsidP="00D64943">
      <w:pPr>
        <w:rPr>
          <w:lang w:eastAsia="hi-IN" w:bidi="hi-IN"/>
        </w:rPr>
      </w:pPr>
      <w:r w:rsidRPr="006019FF">
        <w:rPr>
          <w:lang w:eastAsia="hi-IN" w:bidi="hi-IN"/>
        </w:rPr>
        <w:t>Den andra viktiga funktionen skatten har är att fungera som en grundläggande frihetsförsäkring. Alla betalar lite pengar till en gemensam kassa. När olyckan varit framme hjälps alla åt att kompensera för detta. Högern säger att det ska löna sig att arbeta och vill att folk ska sluta betala sin försäkringspremie så att de får mer pengar kvar i plånboken. Det gör människor rikare på kort sikt. När människor börjar se hur andras frihet kraftigt inskränks för att de utförsäkrats tar de som kan privata försäkringarna. Pengarna vanligt folk får i skattesänkningar äts upp och resultatet i plånboken blir plus minus noll.</w:t>
      </w:r>
    </w:p>
    <w:p w14:paraId="5B08EFBF" w14:textId="77777777" w:rsidR="00D64943" w:rsidRPr="006019FF" w:rsidRDefault="00D64943" w:rsidP="00D64943">
      <w:pPr>
        <w:rPr>
          <w:lang w:eastAsia="hi-IN" w:bidi="hi-IN"/>
        </w:rPr>
      </w:pPr>
    </w:p>
    <w:p w14:paraId="00E266D4" w14:textId="77777777" w:rsidR="00D64943" w:rsidRPr="006019FF" w:rsidRDefault="00D64943" w:rsidP="00D64943">
      <w:pPr>
        <w:rPr>
          <w:lang w:eastAsia="hi-IN" w:bidi="hi-IN"/>
        </w:rPr>
      </w:pPr>
      <w:r w:rsidRPr="006019FF">
        <w:rPr>
          <w:lang w:eastAsia="hi-IN" w:bidi="hi-IN"/>
        </w:rPr>
        <w:t>Människor vill i allmänhet försäkra viktiga basbehov/funktioner. Dessa försäkringar bör drivas offentligt om risken för olycka är ojämt fördelad på olika samhällsgrupper och individer. Människor har olika anlag för sjukdom, klara av att jobba olika hårt och har kapacitet att tänka olika snabbt. En privat sjukförsäkring innebär att någon med diabetes får betala fyra gånger så mycket som en frisk. En privat jobbförsäkring kan innebära att någon som föds med ett psykiskt eller fysiskt handikapp som sänker produktionshastigheten eller samarbetsförmågan i arbetslivet får betala fyra gånger så mycket som någon som föds helt frisk. Försäkringspremien på en privat marknad varierar efter ”genetisk kvalité”; det är orättvist och leder till mindre trygghet och frihet för folket totalt sett. En offentlig försäkring innebär att samtliga människor är försäkrade redan innan de föds och kan få kompensation för om de av otur råkat få ”dåliga gener” och föds med något handikapp, krockar i trafiken och får sitta i rullstol eller förlorar armen på verkstaden.</w:t>
      </w:r>
    </w:p>
    <w:p w14:paraId="088F90D6" w14:textId="77777777" w:rsidR="00D64943" w:rsidRPr="006019FF" w:rsidRDefault="00D64943" w:rsidP="00D64943">
      <w:pPr>
        <w:rPr>
          <w:lang w:eastAsia="hi-IN" w:bidi="hi-IN"/>
        </w:rPr>
      </w:pPr>
    </w:p>
    <w:p w14:paraId="06B40F9A" w14:textId="77777777" w:rsidR="00D64943" w:rsidRPr="006019FF" w:rsidRDefault="00D64943" w:rsidP="00D64943">
      <w:pPr>
        <w:rPr>
          <w:lang w:eastAsia="hi-IN" w:bidi="hi-IN"/>
        </w:rPr>
      </w:pPr>
      <w:r w:rsidRPr="006019FF">
        <w:rPr>
          <w:lang w:eastAsia="hi-IN" w:bidi="hi-IN"/>
        </w:rPr>
        <w:t>Alltså: när det gäller områden där nästan alla människor vill vara försäkrade och där olika människor skulle få betala olika hög försäkringspremie för samma tjänst bör försäkringen skötas offentligt. Det ger så stor trygghet och frihet som möjligt till största möjliga antal. Detta är flera av högerpartierna tyvärr mot.</w:t>
      </w:r>
    </w:p>
    <w:p w14:paraId="44C74C37" w14:textId="77777777" w:rsidR="00D64943" w:rsidRPr="006019FF" w:rsidRDefault="00D64943" w:rsidP="00D64943">
      <w:pPr>
        <w:rPr>
          <w:lang w:eastAsia="hi-IN" w:bidi="hi-IN"/>
        </w:rPr>
      </w:pPr>
    </w:p>
    <w:p w14:paraId="2CC3C431" w14:textId="77777777" w:rsidR="00D64943" w:rsidRPr="006019FF" w:rsidRDefault="00D64943" w:rsidP="00D64943">
      <w:pPr>
        <w:rPr>
          <w:b/>
          <w:lang w:eastAsia="hi-IN" w:bidi="hi-IN"/>
        </w:rPr>
      </w:pPr>
      <w:r w:rsidRPr="006019FF">
        <w:rPr>
          <w:b/>
          <w:lang w:eastAsia="hi-IN" w:bidi="hi-IN"/>
        </w:rPr>
        <w:t>3. För att sprida risker och möjligheter jämnt över livet</w:t>
      </w:r>
    </w:p>
    <w:p w14:paraId="6D4A64AA" w14:textId="77777777" w:rsidR="00D64943" w:rsidRPr="006019FF" w:rsidRDefault="00D64943" w:rsidP="00D64943">
      <w:pPr>
        <w:rPr>
          <w:lang w:eastAsia="hi-IN" w:bidi="hi-IN"/>
        </w:rPr>
      </w:pPr>
      <w:r w:rsidRPr="006019FF">
        <w:rPr>
          <w:lang w:eastAsia="hi-IN" w:bidi="hi-IN"/>
        </w:rPr>
        <w:t>Under ett människoliv varierar möjligheterna kraftigt att klara sig själv som individ och tillgodose sina behov. Men våra behov är konstanta under hela livet. Alla tjänar därför på att ha en buffert så att ekonomin blir mer jämn under hela livet. Men somliga lever kortsiktigt och vill inte spara något till ålderdomen. Alla betalar inte igen det de fått under sin barndom genom att försörja sina föräldrar när de blir gamla. Somliga lever för dagen och har inga reserver när det blir tufft. Högern tycker dessa människor ska få skylla sig själv.</w:t>
      </w:r>
    </w:p>
    <w:p w14:paraId="5A04B7EE" w14:textId="77777777" w:rsidR="00D64943" w:rsidRPr="006019FF" w:rsidRDefault="00D64943" w:rsidP="00D64943">
      <w:pPr>
        <w:rPr>
          <w:lang w:eastAsia="hi-IN" w:bidi="hi-IN"/>
        </w:rPr>
      </w:pPr>
    </w:p>
    <w:p w14:paraId="02110E24" w14:textId="77777777" w:rsidR="00D64943" w:rsidRPr="006019FF" w:rsidRDefault="00D64943" w:rsidP="00D64943">
      <w:pPr>
        <w:rPr>
          <w:lang w:eastAsia="hi-IN" w:bidi="hi-IN"/>
        </w:rPr>
      </w:pPr>
      <w:r w:rsidRPr="006019FF">
        <w:rPr>
          <w:lang w:eastAsia="hi-IN" w:bidi="hi-IN"/>
        </w:rPr>
        <w:t>En lösning som fungerar för alla är att införa en offentlig, obligatorisk riskspridning över hela livet. De som ändå pensionssparar påverkas inte av att det blir obligatoriskt. Men det hjälper dem som inte tänker på framtiden och att få en god pension. De som redan har råd eller som kan ta lån för att vara hemma med barnen påverkas inte av obligatoriskt barnbidrag och föräldraledighet. Men det hjälper alla dem som inte kan få lån eller inte har nog med pengar och tid att vara hemma med barnen. Obligatorisk riksspridning har bara fördelar och inga nackdelar för alla vilket gör denna typ av omfördelning mycket önskvärd och dessutom helt problemfri.</w:t>
      </w:r>
    </w:p>
    <w:p w14:paraId="63582509" w14:textId="77777777" w:rsidR="00D64943" w:rsidRPr="006019FF" w:rsidRDefault="00D64943" w:rsidP="00D64943">
      <w:pPr>
        <w:rPr>
          <w:lang w:eastAsia="hi-IN" w:bidi="hi-IN"/>
        </w:rPr>
      </w:pPr>
    </w:p>
    <w:p w14:paraId="4791BFAF" w14:textId="77777777" w:rsidR="00D64943" w:rsidRPr="006019FF" w:rsidRDefault="00D64943" w:rsidP="00D64943">
      <w:pPr>
        <w:rPr>
          <w:b/>
          <w:lang w:eastAsia="hi-IN" w:bidi="hi-IN"/>
        </w:rPr>
      </w:pPr>
      <w:r w:rsidRPr="006019FF">
        <w:rPr>
          <w:b/>
          <w:lang w:eastAsia="hi-IN" w:bidi="hi-IN"/>
        </w:rPr>
        <w:t>4. För att fördela möjligheter rättvist</w:t>
      </w:r>
    </w:p>
    <w:p w14:paraId="3D737F41" w14:textId="77777777" w:rsidR="00D64943" w:rsidRPr="006019FF" w:rsidRDefault="00D64943" w:rsidP="00D64943">
      <w:pPr>
        <w:rPr>
          <w:b/>
          <w:lang w:eastAsia="hi-IN" w:bidi="hi-IN"/>
        </w:rPr>
      </w:pPr>
    </w:p>
    <w:p w14:paraId="12E5C2EC" w14:textId="77777777" w:rsidR="00D64943" w:rsidRPr="006019FF" w:rsidRDefault="00D64943" w:rsidP="00D64943">
      <w:pPr>
        <w:rPr>
          <w:lang w:eastAsia="hi-IN" w:bidi="hi-IN"/>
        </w:rPr>
      </w:pPr>
      <w:r w:rsidRPr="006019FF">
        <w:rPr>
          <w:lang w:eastAsia="hi-IN" w:bidi="hi-IN"/>
        </w:rPr>
        <w:t>Den fjärde funktionen skatten har är att kompensera för skillnader i möjligheter. Vi föds in i olika samhällsklasser, har olika uppväxt och får ta del av olika hög undervisningskvalitet och olika meningsfulla fritidsaktiviteter. Människor får fundamentalt olika möjligheter att lyckas i livet. Människors frihet i ett samhälle blir totalt sett större om människors möjligheter att förverkliga sina idéer och drömmar sprids jämnare över hela folket.</w:t>
      </w:r>
    </w:p>
    <w:p w14:paraId="13739734" w14:textId="77777777" w:rsidR="00D64943" w:rsidRPr="006019FF" w:rsidRDefault="00D64943" w:rsidP="00D64943">
      <w:pPr>
        <w:rPr>
          <w:lang w:eastAsia="hi-IN" w:bidi="hi-IN"/>
        </w:rPr>
      </w:pPr>
    </w:p>
    <w:p w14:paraId="547C5399" w14:textId="77777777" w:rsidR="00D64943" w:rsidRPr="006019FF" w:rsidRDefault="00D64943" w:rsidP="00D64943">
      <w:pPr>
        <w:rPr>
          <w:lang w:eastAsia="hi-IN" w:bidi="hi-IN"/>
        </w:rPr>
      </w:pPr>
      <w:r w:rsidRPr="006019FF">
        <w:rPr>
          <w:lang w:eastAsia="hi-IN" w:bidi="hi-IN"/>
        </w:rPr>
        <w:t xml:space="preserve">Omfördelning av resurser kan motiveras med fyra argument: </w:t>
      </w:r>
    </w:p>
    <w:p w14:paraId="409FE6C7" w14:textId="77777777" w:rsidR="00D64943" w:rsidRPr="006019FF" w:rsidRDefault="00D64943" w:rsidP="00D64943">
      <w:pPr>
        <w:rPr>
          <w:lang w:eastAsia="hi-IN" w:bidi="hi-IN"/>
        </w:rPr>
      </w:pPr>
      <w:r w:rsidRPr="006019FF">
        <w:rPr>
          <w:lang w:eastAsia="hi-IN" w:bidi="hi-IN"/>
        </w:rPr>
        <w:t xml:space="preserve">(1) Pengars avtagande marginalnytta </w:t>
      </w:r>
    </w:p>
    <w:p w14:paraId="51654419" w14:textId="77777777" w:rsidR="00D64943" w:rsidRPr="006019FF" w:rsidRDefault="00D64943" w:rsidP="00D64943">
      <w:pPr>
        <w:rPr>
          <w:lang w:eastAsia="hi-IN" w:bidi="hi-IN"/>
        </w:rPr>
      </w:pPr>
      <w:r w:rsidRPr="006019FF">
        <w:rPr>
          <w:lang w:eastAsia="hi-IN" w:bidi="hi-IN"/>
        </w:rPr>
        <w:t xml:space="preserve">(2) Statistiska samband mellan jämlikhet och positiva värden. </w:t>
      </w:r>
    </w:p>
    <w:p w14:paraId="34F24AD3" w14:textId="77777777" w:rsidR="00D64943" w:rsidRPr="006019FF" w:rsidRDefault="00D64943" w:rsidP="00D64943">
      <w:pPr>
        <w:rPr>
          <w:lang w:eastAsia="hi-IN" w:bidi="hi-IN"/>
        </w:rPr>
      </w:pPr>
      <w:r w:rsidRPr="006019FF">
        <w:rPr>
          <w:lang w:eastAsia="hi-IN" w:bidi="hi-IN"/>
        </w:rPr>
        <w:t xml:space="preserve">(3) Fysiska samband mellan ojämlikhet och stress. </w:t>
      </w:r>
    </w:p>
    <w:p w14:paraId="4E2D4F07" w14:textId="77777777" w:rsidR="00D64943" w:rsidRPr="006019FF" w:rsidRDefault="00D64943" w:rsidP="00D64943">
      <w:pPr>
        <w:rPr>
          <w:lang w:eastAsia="hi-IN" w:bidi="hi-IN"/>
        </w:rPr>
      </w:pPr>
      <w:r w:rsidRPr="006019FF">
        <w:rPr>
          <w:lang w:eastAsia="hi-IN" w:bidi="hi-IN"/>
        </w:rPr>
        <w:t>(4) En stabil ekonomi.</w:t>
      </w:r>
    </w:p>
    <w:p w14:paraId="3B3D993C" w14:textId="77777777" w:rsidR="00D64943" w:rsidRPr="006019FF" w:rsidRDefault="00D64943" w:rsidP="00D64943">
      <w:pPr>
        <w:rPr>
          <w:lang w:eastAsia="hi-IN" w:bidi="hi-IN"/>
        </w:rPr>
      </w:pPr>
    </w:p>
    <w:p w14:paraId="452C5688" w14:textId="77777777" w:rsidR="00D64943" w:rsidRPr="006019FF" w:rsidRDefault="00D64943" w:rsidP="00D64943">
      <w:pPr>
        <w:rPr>
          <w:lang w:eastAsia="hi-IN" w:bidi="hi-IN"/>
        </w:rPr>
      </w:pPr>
      <w:r w:rsidRPr="006019FF">
        <w:rPr>
          <w:lang w:eastAsia="hi-IN" w:bidi="hi-IN"/>
        </w:rPr>
        <w:t>En rik människa får mindre ut av en extra tusenlapp än en fattig. Pengarna gör mycket större nytta som många kilo ris till fattiga hungrande än som en extra lyxsoffa. Det andra argumentet bygger på statistiska studier som visar att jämlikhet leder till hälsa, trygghet, mindre brott osv. Det tredje argumentet bygger på empiriska studier av hjärnan och människans natur som visar att sociala klyftor, status och hierarkier leder till en obalanserad stressande hormonhalt. Det fjärde argumentet bygger på att konsumtionsmönsterna blir ojämna i ett ojämlikt samhälle. Fattiga grupper saknar köpkraft och underkonsumerar. Rika har inte tid att konsumera upp alla sina pengar och gör därför då och då stora, helvilda investeringar i sådant de egentligen aldrig skulle behöva.</w:t>
      </w:r>
    </w:p>
    <w:p w14:paraId="51008109" w14:textId="77777777" w:rsidR="00D64943" w:rsidRPr="006019FF" w:rsidRDefault="00D64943" w:rsidP="00D64943">
      <w:pPr>
        <w:rPr>
          <w:lang w:eastAsia="hi-IN" w:bidi="hi-IN"/>
        </w:rPr>
      </w:pPr>
    </w:p>
    <w:p w14:paraId="1B632A1C" w14:textId="77777777" w:rsidR="00D64943" w:rsidRPr="006019FF" w:rsidRDefault="00D64943" w:rsidP="00D64943">
      <w:pPr>
        <w:rPr>
          <w:lang w:eastAsia="hi-IN" w:bidi="hi-IN"/>
        </w:rPr>
      </w:pPr>
      <w:r w:rsidRPr="006019FF">
        <w:rPr>
          <w:lang w:eastAsia="hi-IN" w:bidi="hi-IN"/>
        </w:rPr>
        <w:t>Social rörlighet och en jämlik fördelningen av möjligheter gör att fler har möjlighet att bli uppfinnare, entreprenörer och nyskapande genin. När alla människors potential tas till vara kan ett samhälle utvecklas och blomma. Vill vi skapa ett samhälle där människor är så fria som möjligt att förverkliga sina drömmar krävs minst att vi hjälps åt att finansiera grundläggande försäkringar, sprider riskerna över hela livet samt omfördelar resurser så att människors möjligheter blir mer jämnt fördelade. Det blir ett plus-summespel som både individen och samhället tjänar på.</w:t>
      </w:r>
    </w:p>
    <w:p w14:paraId="465346F8" w14:textId="77777777" w:rsidR="00D64943" w:rsidRPr="006019FF" w:rsidRDefault="00D64943" w:rsidP="00D64943">
      <w:pPr>
        <w:rPr>
          <w:b/>
          <w:lang w:eastAsia="hi-IN" w:bidi="hi-IN"/>
        </w:rPr>
      </w:pPr>
    </w:p>
    <w:p w14:paraId="03D666EC" w14:textId="77777777" w:rsidR="00D64943" w:rsidRPr="006019FF" w:rsidRDefault="00D64943" w:rsidP="00D64943">
      <w:pPr>
        <w:rPr>
          <w:b/>
          <w:lang w:eastAsia="hi-IN" w:bidi="hi-IN"/>
        </w:rPr>
      </w:pPr>
      <w:r w:rsidRPr="006019FF">
        <w:rPr>
          <w:b/>
          <w:lang w:eastAsia="hi-IN" w:bidi="hi-IN"/>
        </w:rPr>
        <w:t>Dagens läge</w:t>
      </w:r>
    </w:p>
    <w:p w14:paraId="53372282" w14:textId="77777777" w:rsidR="00D64943" w:rsidRPr="006019FF" w:rsidRDefault="00D64943" w:rsidP="00D64943">
      <w:pPr>
        <w:rPr>
          <w:lang w:eastAsia="hi-IN" w:bidi="hi-IN"/>
        </w:rPr>
      </w:pPr>
    </w:p>
    <w:p w14:paraId="0533A69A" w14:textId="77777777" w:rsidR="00D64943" w:rsidRPr="006019FF" w:rsidRDefault="00D64943" w:rsidP="00D64943">
      <w:pPr>
        <w:rPr>
          <w:lang w:eastAsia="hi-IN" w:bidi="hi-IN"/>
        </w:rPr>
      </w:pPr>
      <w:r w:rsidRPr="006019FF">
        <w:rPr>
          <w:lang w:eastAsia="hi-IN" w:bidi="hi-IN"/>
        </w:rPr>
        <w:t>I dagens samhälle har dock moderaterna kraftigt skärt ner på skatterna vilket givet vis underminerat och förstört stora delar av den offentliga verksamheten. Moderaterna har försämrat våra försäkringar, tagit bort stora delar av riskspridningen och tagit möjligheterna ifrån dem som behöver dem mest. Kvaliteten i vård, skola och omsorg bryts sakta men säkert ner. Det är oacceptabelt. Och det är med sorg jag konstaterar att Stefan Lövén accepterar större delen av högerns skattesänkningar. Vi har en stor uppgift att förklara för partiet att skatten behövs för att driva dessa grundläggande basfunktioner med hög kvalitet. Faktum är att vi har folket på vår sida, de allra flesta vill hellre ha högre kvalitet i vård, skola och omsorg än mer pengar i plånboken. De litar bara inte på att politikerna klarar av att leverera detta.</w:t>
      </w:r>
    </w:p>
    <w:p w14:paraId="298B1F77" w14:textId="77777777" w:rsidR="00D64943" w:rsidRPr="006019FF" w:rsidRDefault="00D64943" w:rsidP="00D64943">
      <w:pPr>
        <w:rPr>
          <w:lang w:eastAsia="hi-IN" w:bidi="hi-IN"/>
        </w:rPr>
      </w:pPr>
    </w:p>
    <w:p w14:paraId="5942D093" w14:textId="77777777" w:rsidR="00D64943" w:rsidRPr="006019FF" w:rsidRDefault="00D64943" w:rsidP="00D64943">
      <w:pPr>
        <w:rPr>
          <w:lang w:eastAsia="hi-IN" w:bidi="hi-IN"/>
        </w:rPr>
      </w:pPr>
      <w:r w:rsidRPr="006019FF">
        <w:rPr>
          <w:lang w:eastAsia="hi-IN" w:bidi="hi-IN"/>
        </w:rPr>
        <w:t>Det svenska samhället har blivit rikare och rikare för varje år. Mellan 1950 och 1980 gick över hälften av den ökade rikedomen tillväxten genererade till den offentliga sektorn. De senaste 30 åren har i stort sett inte en enda krona av ökningen gått till offentligheten, pengarna har istället gått till ökad offentlig konsumtion. Den offentliga konsumtionen har gått från att ligga på 30 % av BNP 1980 till att nu vara nere i 23 % av BNP. Välfärden, lyckan och livskvaliteten har inte ökat det minsta under denna period. Om man genomför vetenskapliga studier och frågar folk vad som är viktigt för ett leva goda liv visar sig den gemensamma välfärden vara en mycket viktig faktor människor både stödjer och vill utveckla. Varför inte öka den offentliga konsumtionen igen från 23 % till 30 % av BNP? Det skulle verkligen behövas om vi vill återupprätta kvaliteten i den offentliga sektorn, kunna höja offentliganställdas löner till rimliga nivåer och dessutom få pengar över till att utveckla den offentliga verksamheten ytterligare.</w:t>
      </w:r>
    </w:p>
    <w:p w14:paraId="73488804" w14:textId="77777777" w:rsidR="00D64943" w:rsidRPr="006019FF" w:rsidRDefault="00D64943" w:rsidP="00D64943">
      <w:pPr>
        <w:rPr>
          <w:lang w:eastAsia="hi-IN" w:bidi="hi-IN"/>
        </w:rPr>
      </w:pPr>
      <w:r w:rsidRPr="006019FF">
        <w:rPr>
          <w:lang w:eastAsia="hi-IN" w:bidi="hi-IN"/>
        </w:rPr>
        <w:t>Mot bakgrund av ovanstående yrkar LSSK:</w:t>
      </w:r>
    </w:p>
    <w:p w14:paraId="409701E1" w14:textId="77777777" w:rsidR="00D64943" w:rsidRPr="006019FF" w:rsidRDefault="00D64943" w:rsidP="00D64943">
      <w:pPr>
        <w:rPr>
          <w:lang w:eastAsia="hi-IN" w:bidi="hi-IN"/>
        </w:rPr>
      </w:pPr>
    </w:p>
    <w:p w14:paraId="7C2FFB76" w14:textId="77777777" w:rsidR="00D64943" w:rsidRPr="006019FF" w:rsidRDefault="00D64943" w:rsidP="00D64943">
      <w:pPr>
        <w:rPr>
          <w:lang w:eastAsia="hi-IN" w:bidi="hi-IN"/>
        </w:rPr>
      </w:pPr>
      <w:r w:rsidRPr="006019FF">
        <w:rPr>
          <w:b/>
          <w:lang w:eastAsia="hi-IN" w:bidi="hi-IN"/>
        </w:rPr>
        <w:t xml:space="preserve">Att1 </w:t>
      </w:r>
      <w:r w:rsidRPr="006019FF">
        <w:rPr>
          <w:lang w:eastAsia="hi-IN" w:bidi="hi-IN"/>
        </w:rPr>
        <w:t>S-studenter startar en nationell kampanj där vi aktivt informerar om hur bra det är att betala skatt och tankarna bakom det socialdemokratiska skattesystemet</w:t>
      </w:r>
    </w:p>
    <w:p w14:paraId="57CEDF31" w14:textId="77777777" w:rsidR="00D64943" w:rsidRPr="006019FF" w:rsidRDefault="00D64943" w:rsidP="00D64943">
      <w:pPr>
        <w:rPr>
          <w:lang w:eastAsia="hi-IN" w:bidi="hi-IN"/>
        </w:rPr>
      </w:pPr>
    </w:p>
    <w:p w14:paraId="3655486C" w14:textId="77777777" w:rsidR="00D64943" w:rsidRPr="006019FF" w:rsidRDefault="00D64943" w:rsidP="00D64943">
      <w:pPr>
        <w:rPr>
          <w:lang w:eastAsia="hi-IN" w:bidi="hi-IN"/>
        </w:rPr>
      </w:pPr>
      <w:r w:rsidRPr="006019FF">
        <w:rPr>
          <w:b/>
          <w:lang w:eastAsia="hi-IN" w:bidi="hi-IN"/>
        </w:rPr>
        <w:t>Att2</w:t>
      </w:r>
      <w:r w:rsidRPr="006019FF">
        <w:rPr>
          <w:lang w:eastAsia="hi-IN" w:bidi="hi-IN"/>
        </w:rPr>
        <w:t xml:space="preserve"> S-studenter är för att skatteverket ska skicka hem en pedagogisk redovisning i samband med deklarationen varje år där vi skattebetalare informeras om vad vi fått för våra skattepengar</w:t>
      </w:r>
    </w:p>
    <w:p w14:paraId="00C8271D" w14:textId="77777777" w:rsidR="00D64943" w:rsidRPr="006019FF" w:rsidRDefault="00D64943" w:rsidP="00D64943">
      <w:pPr>
        <w:rPr>
          <w:lang w:eastAsia="hi-IN" w:bidi="hi-IN"/>
        </w:rPr>
      </w:pPr>
    </w:p>
    <w:p w14:paraId="199128C7" w14:textId="77777777" w:rsidR="00D64943" w:rsidRPr="006019FF" w:rsidRDefault="00D64943" w:rsidP="00D64943">
      <w:pPr>
        <w:rPr>
          <w:lang w:eastAsia="hi-IN" w:bidi="hi-IN"/>
        </w:rPr>
      </w:pPr>
      <w:r w:rsidRPr="006019FF">
        <w:rPr>
          <w:lang w:eastAsia="hi-IN" w:bidi="hi-IN"/>
        </w:rPr>
        <w:t>LSSK</w:t>
      </w:r>
    </w:p>
    <w:p w14:paraId="08BE5751" w14:textId="77777777" w:rsidR="00D64943" w:rsidRPr="00D64943" w:rsidRDefault="00D64943" w:rsidP="00D64943"/>
    <w:p w14:paraId="42E82D00" w14:textId="60706981" w:rsidR="00623DB0" w:rsidRDefault="00D64943" w:rsidP="00D64943">
      <w:pPr>
        <w:pStyle w:val="Underrubrik"/>
      </w:pPr>
      <w:r>
        <w:t>Förbundsstyrelsens svar</w:t>
      </w:r>
    </w:p>
    <w:p w14:paraId="053FD5A4" w14:textId="77777777" w:rsidR="00D64943" w:rsidRDefault="00D64943" w:rsidP="00D64943">
      <w:r>
        <w:t xml:space="preserve">Förbundsstyrelsen tackar för motionen och delar helt motionärens uppfattning. Skatt är något vi ska vara stolta över och något att hedra.  Däremot bör den kommande förbundsstyrelsen ha utrymme att själva bestämma och avgöra vilka frågor som ska vara i fokus och vilka kampanjer som ska drivas. Som ett litet förbund med knappa resurser är det viktigt med prioriteringar.  Då är det särskilt viktigt att ha handlingsutrymme ifall vissa politiska frågor blir stora under verksamhetsåret som förbundet kommer att tvingas arbeta med. </w:t>
      </w:r>
    </w:p>
    <w:p w14:paraId="7CF3A773" w14:textId="77777777" w:rsidR="00D64943" w:rsidRDefault="00D64943" w:rsidP="00D64943">
      <w:r>
        <w:t xml:space="preserve">Vi tror inte heller att skatteverket ska vara avsändare för en beskrivning vad vi får för skatten, det ska politiska partier och politiska studentförbund göra. Skatt har egentligen inget egenvärde. Det viktigaste är vad man använder pengarna till, såsom omfördelning, vår gemensamma välfärd och samhällsbygge. </w:t>
      </w:r>
    </w:p>
    <w:p w14:paraId="0A7486E5" w14:textId="77777777" w:rsidR="00D64943" w:rsidRDefault="00D64943" w:rsidP="00D64943"/>
    <w:p w14:paraId="2A6BF3CB" w14:textId="26878621" w:rsidR="00D64943" w:rsidRDefault="00D64943" w:rsidP="00D64943">
      <w:r>
        <w:t>Förbundsstyrelsen föreslår kongressen</w:t>
      </w:r>
      <w:r>
        <w:br/>
        <w:t>Att1 avslå att-sats 1</w:t>
      </w:r>
      <w:r>
        <w:br/>
        <w:t>Att2 avslå att sats 2</w:t>
      </w:r>
    </w:p>
    <w:p w14:paraId="383155CA" w14:textId="77777777" w:rsidR="00D64943" w:rsidRDefault="00D64943" w:rsidP="00D64943"/>
    <w:p w14:paraId="57B4E9E4" w14:textId="77777777" w:rsidR="00D64943" w:rsidRDefault="00D64943" w:rsidP="00D64943"/>
    <w:p w14:paraId="70D61855" w14:textId="32FC8542" w:rsidR="00D64943" w:rsidRDefault="000A4D9A" w:rsidP="00D64943">
      <w:pPr>
        <w:pStyle w:val="Rubrik1"/>
      </w:pPr>
      <w:bookmarkStart w:id="10" w:name="_Toc357872856"/>
      <w:r>
        <w:t>M13</w:t>
      </w:r>
      <w:r w:rsidR="00D64943" w:rsidRPr="00D64943">
        <w:t>: Avskaffa det borgerliga skattesystemet – driv frågan om ett progressivt skattesystem</w:t>
      </w:r>
      <w:bookmarkEnd w:id="10"/>
    </w:p>
    <w:p w14:paraId="2C8F245E" w14:textId="77777777" w:rsidR="00D64943" w:rsidRPr="006019FF" w:rsidRDefault="00D64943" w:rsidP="00D64943">
      <w:pPr>
        <w:spacing w:line="276" w:lineRule="auto"/>
        <w:rPr>
          <w:rFonts w:ascii="Belizio-Regular" w:hAnsi="Belizio-Regular" w:cs="Times New Roman"/>
          <w:b/>
        </w:rPr>
      </w:pPr>
      <w:r w:rsidRPr="006019FF">
        <w:rPr>
          <w:rFonts w:ascii="Belizio-Regular" w:hAnsi="Belizio-Regular" w:cs="Times New Roman"/>
          <w:i/>
        </w:rPr>
        <w:t>Motionär: Fredrik Strelert</w:t>
      </w:r>
      <w:r w:rsidRPr="006019FF">
        <w:rPr>
          <w:rFonts w:ascii="Belizio-Regular" w:hAnsi="Belizio-Regular" w:cs="Times New Roman"/>
          <w:b/>
        </w:rPr>
        <w:br/>
      </w:r>
      <w:r w:rsidRPr="006019FF">
        <w:rPr>
          <w:rFonts w:ascii="Belizio-Regular" w:hAnsi="Belizio-Regular" w:cs="Times New Roman"/>
          <w:b/>
        </w:rPr>
        <w:br/>
      </w:r>
      <w:r w:rsidRPr="006019FF">
        <w:rPr>
          <w:rFonts w:ascii="Belizio-Regular" w:hAnsi="Belizio-Regular" w:cs="Times New Roman"/>
        </w:rPr>
        <w:t xml:space="preserve">Klyftorna i samhället ökar, välfärdens likvärdighet minskar och Sverige stänger gränser gentemot de som flyr från krig och förtryck. Den politiska verkligheten som vi lever i idag gör att många, inte minst unga, tappar hopp om politikens möjlighet att skapa ett rättvist och solidariskt samhälle. Dessa frågor handlar i grunden om resurser och statens förmåga att bedriva en expansiv finanspolitik samt investera i vårt gemensamma samhälle. Dessvärre ser vi hur denna förmåga har minskat, bland annat på grund av att ett flertal progressiva och omfördelande skatter helt tagits bort. </w:t>
      </w:r>
      <w:r w:rsidRPr="006019FF">
        <w:rPr>
          <w:rFonts w:ascii="Belizio-Regular" w:hAnsi="Belizio-Regular" w:cs="Times New Roman"/>
          <w:b/>
        </w:rPr>
        <w:br/>
      </w:r>
      <w:r w:rsidRPr="006019FF">
        <w:rPr>
          <w:rFonts w:ascii="Belizio-Regular" w:hAnsi="Belizio-Regular" w:cs="Times New Roman"/>
          <w:b/>
        </w:rPr>
        <w:br/>
      </w:r>
      <w:r w:rsidRPr="006019FF">
        <w:rPr>
          <w:rFonts w:ascii="Belizio-Regular" w:hAnsi="Belizio-Regular" w:cs="Times New Roman"/>
        </w:rPr>
        <w:t>Sverige är idag ett av de få OECD länder som inte har någon arvs- och gåvoskatt dessutom har vi även tagit bort fastighetsskatten samt förmögenhetsskatten. Samtidigt vet vi att klassklyftorna har ökat snabbare i Sverige än i något annat jämförbart land de senaste 20 åren. En av de absolut största anledningarna till detta är just att kapitalinkomster ökat i förhållande till intäkter baserade på arbetsinkomst. Att S-studenter har tagit ställning för återinförandet av en progressiv arvsskatt, fastighetsskatt samt förmögenhetsskatt är därför positivt.</w:t>
      </w:r>
      <w:r w:rsidRPr="006019FF">
        <w:rPr>
          <w:rFonts w:ascii="Belizio-Regular" w:hAnsi="Belizio-Regular" w:cs="Times New Roman"/>
        </w:rPr>
        <w:br/>
      </w:r>
      <w:r w:rsidRPr="006019FF">
        <w:rPr>
          <w:rFonts w:ascii="Belizio-Regular" w:hAnsi="Belizio-Regular" w:cs="Times New Roman"/>
        </w:rPr>
        <w:br/>
        <w:t>Som ett progressivt förbund räcker det däremot inte att ta ställning för ett omfördelande skattesystem, vi måste även aktivt driva frågan såväl i den externa debatten som internt gentemot partiet. Den borgerliga skattepolitiken utgör idag en tvångströja för politiken som står i vägen för många av de reformer vi vill genomföra. Om inte spelplanen för den ekonomiska politiken förändras så är risken därför att de framgångar vi gör, sker på bekostnad av andra viktiga satsningar. Genom att skapa förutsättningar för en expansiv ekonomisk politik kan vi även skapa hopp och framtidstro bland den unga befolkningen.</w:t>
      </w:r>
    </w:p>
    <w:p w14:paraId="0A72FE12" w14:textId="77777777" w:rsidR="00D64943" w:rsidRDefault="00D64943" w:rsidP="00D64943">
      <w:pPr>
        <w:spacing w:line="276" w:lineRule="auto"/>
        <w:rPr>
          <w:rFonts w:ascii="Belizio-Regular" w:hAnsi="Belizio-Regular" w:cs="Times New Roman"/>
        </w:rPr>
      </w:pPr>
      <w:r w:rsidRPr="006019FF">
        <w:rPr>
          <w:rFonts w:ascii="Belizio-Regular" w:hAnsi="Belizio-Regular" w:cs="Times New Roman"/>
          <w:b/>
        </w:rPr>
        <w:t xml:space="preserve">Yrkar därför: </w:t>
      </w:r>
      <w:r w:rsidRPr="006019FF">
        <w:rPr>
          <w:rFonts w:ascii="Belizio-Regular" w:hAnsi="Belizio-Regular" w:cs="Times New Roman"/>
        </w:rPr>
        <w:br/>
      </w:r>
      <w:r w:rsidRPr="00F45CD5">
        <w:rPr>
          <w:rFonts w:ascii="Belizio-Regular" w:hAnsi="Belizio-Regular" w:cs="Times New Roman"/>
          <w:b/>
          <w:strike/>
        </w:rPr>
        <w:t xml:space="preserve">Att1 </w:t>
      </w:r>
      <w:r w:rsidRPr="00F45CD5">
        <w:rPr>
          <w:rFonts w:ascii="Belizio-Regular" w:hAnsi="Belizio-Regular" w:cs="Times New Roman"/>
          <w:strike/>
        </w:rPr>
        <w:t>S-studenter gör återinförandet av ett progressivt skattesystem till en huvudfråga</w:t>
      </w:r>
      <w:r w:rsidRPr="00F45CD5">
        <w:rPr>
          <w:rFonts w:ascii="Belizio-Regular" w:hAnsi="Belizio-Regular" w:cs="Times New Roman"/>
          <w:strike/>
        </w:rPr>
        <w:br/>
      </w:r>
      <w:r w:rsidRPr="00F45CD5">
        <w:rPr>
          <w:rFonts w:ascii="Belizio-Regular" w:hAnsi="Belizio-Regular" w:cs="Times New Roman"/>
          <w:strike/>
        </w:rPr>
        <w:br/>
      </w:r>
      <w:r w:rsidRPr="00F45CD5">
        <w:rPr>
          <w:rFonts w:ascii="Belizio-Regular" w:hAnsi="Belizio-Regular" w:cs="Times New Roman"/>
          <w:b/>
          <w:strike/>
        </w:rPr>
        <w:t>Att2</w:t>
      </w:r>
      <w:r w:rsidRPr="00F45CD5">
        <w:rPr>
          <w:rFonts w:ascii="Belizio-Regular" w:hAnsi="Belizio-Regular" w:cs="Times New Roman"/>
          <w:strike/>
        </w:rPr>
        <w:t xml:space="preserve"> S-studenters styrelse under det kommande verksamhetsåret aktivt driver frågan om ett mer progressivt skattesystem i sin externa kommunikation och genomför en kampanj som belyser frågan</w:t>
      </w:r>
      <w:r w:rsidRPr="00F45CD5">
        <w:rPr>
          <w:rFonts w:ascii="Belizio-Regular" w:hAnsi="Belizio-Regular" w:cs="Times New Roman"/>
          <w:b/>
          <w:strike/>
        </w:rPr>
        <w:br/>
      </w:r>
      <w:r w:rsidRPr="00F45CD5">
        <w:rPr>
          <w:rFonts w:ascii="Belizio-Regular" w:hAnsi="Belizio-Regular"/>
          <w:strike/>
        </w:rPr>
        <w:br/>
      </w:r>
      <w:r w:rsidRPr="00F45CD5">
        <w:rPr>
          <w:rFonts w:ascii="Belizio-Regular" w:hAnsi="Belizio-Regular" w:cs="Times New Roman"/>
          <w:b/>
          <w:strike/>
        </w:rPr>
        <w:t>Att3</w:t>
      </w:r>
      <w:r w:rsidRPr="00F45CD5">
        <w:rPr>
          <w:rFonts w:ascii="Belizio-Regular" w:hAnsi="Belizio-Regular" w:cs="Times New Roman"/>
          <w:strike/>
        </w:rPr>
        <w:t xml:space="preserve"> S-studenters förbundsordförande driver frågan om ett mer omfördelande och progressivt skattesystem gentemot partiet i det verkställande utskottet.</w:t>
      </w:r>
    </w:p>
    <w:p w14:paraId="60946A4E" w14:textId="77777777" w:rsidR="00F45CD5" w:rsidRPr="00F45CD5" w:rsidRDefault="00F45CD5" w:rsidP="00F45CD5">
      <w:pPr>
        <w:rPr>
          <w:rFonts w:cs="Arial"/>
          <w:color w:val="000000"/>
          <w:szCs w:val="16"/>
          <w:highlight w:val="green"/>
        </w:rPr>
      </w:pPr>
      <w:r w:rsidRPr="00F45CD5">
        <w:rPr>
          <w:rFonts w:cs="Arial"/>
          <w:color w:val="000000"/>
          <w:szCs w:val="16"/>
          <w:highlight w:val="green"/>
        </w:rPr>
        <w:t xml:space="preserve">Att1 S-studenter gör återinförandet av ett progressivt skattesystem till en av sina prioriterade frågor. </w:t>
      </w:r>
    </w:p>
    <w:p w14:paraId="38BF15FE" w14:textId="77777777" w:rsidR="00F45CD5" w:rsidRPr="00F45CD5" w:rsidRDefault="00F45CD5" w:rsidP="00F45CD5">
      <w:pPr>
        <w:rPr>
          <w:rFonts w:cs="Arial"/>
          <w:color w:val="000000"/>
          <w:szCs w:val="16"/>
          <w:highlight w:val="green"/>
        </w:rPr>
      </w:pPr>
    </w:p>
    <w:p w14:paraId="15BB7B15" w14:textId="77777777" w:rsidR="00F45CD5" w:rsidRPr="00F45CD5" w:rsidRDefault="00F45CD5" w:rsidP="00F45CD5">
      <w:pPr>
        <w:rPr>
          <w:rFonts w:cs="Arial"/>
          <w:color w:val="000000"/>
          <w:szCs w:val="16"/>
          <w:highlight w:val="green"/>
        </w:rPr>
      </w:pPr>
      <w:r w:rsidRPr="00F45CD5">
        <w:rPr>
          <w:rFonts w:cs="Arial"/>
          <w:color w:val="000000"/>
          <w:szCs w:val="16"/>
          <w:highlight w:val="green"/>
        </w:rPr>
        <w:t>Att2 S-studenters styrelse under det kommande verksamhetsåret aktivt driver frågan om ett mer progressivt skattesystem i sin externa kommunikation och genomför en kampanj som belyser frågan</w:t>
      </w:r>
    </w:p>
    <w:p w14:paraId="546D84E2" w14:textId="77777777" w:rsidR="00F45CD5" w:rsidRPr="00F45CD5" w:rsidRDefault="00F45CD5" w:rsidP="00F45CD5">
      <w:pPr>
        <w:rPr>
          <w:rFonts w:cs="Arial"/>
          <w:color w:val="000000"/>
          <w:szCs w:val="16"/>
          <w:highlight w:val="green"/>
        </w:rPr>
      </w:pPr>
    </w:p>
    <w:p w14:paraId="60B6A202" w14:textId="088FAB0C" w:rsidR="00F45CD5" w:rsidRPr="00F45CD5" w:rsidRDefault="00F45CD5" w:rsidP="00F45CD5">
      <w:pPr>
        <w:spacing w:line="276" w:lineRule="auto"/>
        <w:rPr>
          <w:rFonts w:cs="Times New Roman"/>
          <w:szCs w:val="16"/>
        </w:rPr>
      </w:pPr>
      <w:r w:rsidRPr="00F45CD5">
        <w:rPr>
          <w:rFonts w:cs="Arial"/>
          <w:color w:val="000000"/>
          <w:szCs w:val="16"/>
          <w:highlight w:val="green"/>
        </w:rPr>
        <w:t>Att3 S-studenters förbundsordförande driver frågan om ett mer omfördelande och progressivt skattesystem gentemot partiet i det verkställande utskottet.</w:t>
      </w:r>
    </w:p>
    <w:p w14:paraId="7889BCCC" w14:textId="77777777" w:rsidR="00D64943" w:rsidRPr="006019FF" w:rsidRDefault="00D64943" w:rsidP="00D64943">
      <w:pPr>
        <w:spacing w:line="276" w:lineRule="auto"/>
        <w:rPr>
          <w:rFonts w:ascii="Belizio-Regular" w:hAnsi="Belizio-Regular" w:cs="Times New Roman"/>
          <w:i/>
        </w:rPr>
      </w:pPr>
      <w:r w:rsidRPr="006019FF">
        <w:rPr>
          <w:rFonts w:ascii="Belizio-Regular" w:hAnsi="Belizio-Regular" w:cs="Times New Roman"/>
        </w:rPr>
        <w:br/>
      </w:r>
      <w:r w:rsidRPr="006019FF">
        <w:rPr>
          <w:rFonts w:ascii="Belizio-Regular" w:hAnsi="Belizio-Regular" w:cs="Times New Roman"/>
          <w:i/>
        </w:rPr>
        <w:t xml:space="preserve">Motionen antagen av SSK:s medlemsmöte den 28 mars 2017. </w:t>
      </w:r>
    </w:p>
    <w:p w14:paraId="54CB23BB" w14:textId="77777777" w:rsidR="00D64943" w:rsidRDefault="00D64943" w:rsidP="00D64943"/>
    <w:p w14:paraId="571CCA28" w14:textId="1958A4D8" w:rsidR="00D64943" w:rsidRDefault="00D64943" w:rsidP="00D64943">
      <w:pPr>
        <w:pStyle w:val="Underrubrik"/>
      </w:pPr>
      <w:r>
        <w:t>Förbundsstyrelsens svar</w:t>
      </w:r>
    </w:p>
    <w:p w14:paraId="241B3E3A" w14:textId="77777777" w:rsidR="00D64943" w:rsidRPr="00E063E9" w:rsidRDefault="00D64943" w:rsidP="00D64943">
      <w:pPr>
        <w:rPr>
          <w:rFonts w:ascii="Belizio-Regular" w:hAnsi="Belizio-Regular"/>
        </w:rPr>
      </w:pPr>
      <w:r w:rsidRPr="00E063E9">
        <w:rPr>
          <w:rFonts w:ascii="Belizio-Regular" w:hAnsi="Belizio-Regular"/>
        </w:rPr>
        <w:t>Förbundsstyrelsen tackar för motionen. Hur den ekonomiska politiken bedrivs är som motionärer skriver en grundförutsättning för resten av politiken. Sveriges ekonomi går bra, samtidigt som Sverige är det land i OECD där klyftorna ökar mest och reformbehovet är stort.</w:t>
      </w:r>
    </w:p>
    <w:p w14:paraId="442F04FF" w14:textId="77777777" w:rsidR="00D64943" w:rsidRPr="00E063E9" w:rsidRDefault="00D64943" w:rsidP="00D64943">
      <w:pPr>
        <w:rPr>
          <w:rFonts w:ascii="Belizio-Regular" w:hAnsi="Belizio-Regular"/>
        </w:rPr>
      </w:pPr>
    </w:p>
    <w:p w14:paraId="5ADF80E1" w14:textId="77777777" w:rsidR="00D64943" w:rsidRPr="00E063E9" w:rsidRDefault="00D64943" w:rsidP="00D64943">
      <w:pPr>
        <w:rPr>
          <w:rFonts w:ascii="Belizio-Regular" w:hAnsi="Belizio-Regular" w:cs="Times New Roman"/>
        </w:rPr>
      </w:pPr>
      <w:r w:rsidRPr="00E063E9">
        <w:rPr>
          <w:rFonts w:ascii="Belizio-Regular" w:hAnsi="Belizio-Regular"/>
        </w:rPr>
        <w:t xml:space="preserve">Precis som motionären lyfter har förbundet drivit frågan om en mer expansiv ekonomisk politik samt införande av </w:t>
      </w:r>
      <w:r w:rsidRPr="00E063E9">
        <w:rPr>
          <w:rFonts w:ascii="Belizio-Regular" w:hAnsi="Belizio-Regular" w:cs="Times New Roman"/>
        </w:rPr>
        <w:t xml:space="preserve">progressiv arvsskatt, fastighetsskatt samt förmögenhetsskatt. Detta har skett i form av utspel av olika slag och är frågor som förbundsstyrelsen drivit i olika sammanhang. </w:t>
      </w:r>
    </w:p>
    <w:p w14:paraId="4B601433" w14:textId="77777777" w:rsidR="00D64943" w:rsidRPr="00E063E9" w:rsidRDefault="00D64943" w:rsidP="00D64943">
      <w:pPr>
        <w:rPr>
          <w:rFonts w:ascii="Belizio-Regular" w:hAnsi="Belizio-Regular" w:cs="Times New Roman"/>
        </w:rPr>
      </w:pPr>
    </w:p>
    <w:p w14:paraId="3FF3C7E9" w14:textId="77777777" w:rsidR="00D64943" w:rsidRPr="00E063E9" w:rsidRDefault="00D64943" w:rsidP="00D64943">
      <w:pPr>
        <w:rPr>
          <w:rFonts w:ascii="Belizio-Regular" w:hAnsi="Belizio-Regular" w:cs="Times New Roman"/>
        </w:rPr>
      </w:pPr>
      <w:r w:rsidRPr="00E063E9">
        <w:rPr>
          <w:rFonts w:ascii="Belizio-Regular" w:hAnsi="Belizio-Regular" w:cs="Times New Roman"/>
        </w:rPr>
        <w:t>Däremot menar förbundsstyrelsen att nästkommande styrelse ska ha möjlighet att besluta sina politiska prioriteringar och hur det utåtriktade arbetet ska se ut</w:t>
      </w:r>
      <w:r>
        <w:rPr>
          <w:rFonts w:ascii="Belizio-Regular" w:hAnsi="Belizio-Regular" w:cs="Times New Roman"/>
        </w:rPr>
        <w:t xml:space="preserve">. Kongressen ger förbundsstyrelsen ett förtroende och mandat att driva förbundets politik, och det är ett mandat och förtroende som är viktigt att värna om. </w:t>
      </w:r>
      <w:r w:rsidRPr="00E063E9">
        <w:rPr>
          <w:rFonts w:ascii="Belizio-Regular" w:hAnsi="Belizio-Regular" w:cs="Times New Roman"/>
        </w:rPr>
        <w:t xml:space="preserve">Därutöver är det viktigt att förbundsstyrelsen får ett handlingsutrymme att anpassa sitt politiska arbete utifrån vilka frågor som är dominerande och aktuella, något som kan vara svårt att förutspå. Olika frågor passar att drivas på olika sätt och är också en fråga för nästkommande förbundsstyrelse att besluta. </w:t>
      </w:r>
      <w:r>
        <w:rPr>
          <w:rFonts w:ascii="Belizio-Regular" w:hAnsi="Belizio-Regular" w:cs="Times New Roman"/>
        </w:rPr>
        <w:t xml:space="preserve">Förtroendefråga och mandat. </w:t>
      </w:r>
    </w:p>
    <w:p w14:paraId="06491841" w14:textId="77777777" w:rsidR="00D64943" w:rsidRPr="00E063E9" w:rsidRDefault="00D64943" w:rsidP="00D64943">
      <w:pPr>
        <w:rPr>
          <w:rFonts w:ascii="Belizio-Regular" w:hAnsi="Belizio-Regular" w:cs="Times New Roman"/>
        </w:rPr>
      </w:pPr>
    </w:p>
    <w:p w14:paraId="3D342A97" w14:textId="77777777" w:rsidR="00D64943" w:rsidRPr="00E063E9" w:rsidRDefault="00D64943" w:rsidP="00D64943">
      <w:pPr>
        <w:rPr>
          <w:rFonts w:ascii="Belizio-Regular" w:hAnsi="Belizio-Regular" w:cs="Times New Roman"/>
        </w:rPr>
      </w:pPr>
    </w:p>
    <w:p w14:paraId="1552A672" w14:textId="77777777" w:rsidR="00D64943" w:rsidRPr="00D64943" w:rsidRDefault="00D64943" w:rsidP="00D64943">
      <w:pPr>
        <w:rPr>
          <w:rStyle w:val="textexposedshow"/>
          <w:color w:val="1D2129"/>
          <w:szCs w:val="16"/>
        </w:rPr>
      </w:pPr>
      <w:r w:rsidRPr="00D64943">
        <w:rPr>
          <w:rStyle w:val="textexposedshow"/>
          <w:color w:val="1D2129"/>
          <w:szCs w:val="16"/>
        </w:rPr>
        <w:t xml:space="preserve">Förbundsstyrelsen föreslår kongressen </w:t>
      </w:r>
    </w:p>
    <w:p w14:paraId="1EC810BF" w14:textId="77777777" w:rsidR="00D64943" w:rsidRPr="00D64943" w:rsidRDefault="00D64943" w:rsidP="00D64943">
      <w:pPr>
        <w:rPr>
          <w:rStyle w:val="textexposedshow"/>
          <w:color w:val="1D2129"/>
          <w:szCs w:val="16"/>
        </w:rPr>
      </w:pPr>
      <w:r w:rsidRPr="00D64943">
        <w:rPr>
          <w:rStyle w:val="textexposedshow"/>
          <w:color w:val="1D2129"/>
          <w:szCs w:val="16"/>
        </w:rPr>
        <w:br/>
        <w:t>Att1: Avslå attsats 1</w:t>
      </w:r>
    </w:p>
    <w:p w14:paraId="7C37451A" w14:textId="77777777" w:rsidR="00D64943" w:rsidRPr="00D64943" w:rsidRDefault="00D64943" w:rsidP="00D64943">
      <w:pPr>
        <w:rPr>
          <w:rStyle w:val="textexposedshow"/>
          <w:color w:val="1D2129"/>
          <w:szCs w:val="16"/>
        </w:rPr>
      </w:pPr>
      <w:r w:rsidRPr="00D64943">
        <w:rPr>
          <w:rStyle w:val="textexposedshow"/>
          <w:color w:val="1D2129"/>
          <w:szCs w:val="16"/>
        </w:rPr>
        <w:t>Att2: Avslå attsats 2</w:t>
      </w:r>
    </w:p>
    <w:p w14:paraId="15C918F2" w14:textId="77777777" w:rsidR="00A17314" w:rsidRDefault="00D64943" w:rsidP="00A17314">
      <w:pPr>
        <w:rPr>
          <w:rStyle w:val="textexposedshow"/>
          <w:color w:val="1D2129"/>
          <w:szCs w:val="16"/>
        </w:rPr>
      </w:pPr>
      <w:r w:rsidRPr="00D64943">
        <w:rPr>
          <w:rStyle w:val="textexposedshow"/>
          <w:color w:val="1D2129"/>
          <w:szCs w:val="16"/>
        </w:rPr>
        <w:t>Att3: Att besvara attsats 3</w:t>
      </w:r>
      <w:bookmarkStart w:id="11" w:name="_Toc357872857"/>
    </w:p>
    <w:p w14:paraId="3E6FAFDB" w14:textId="77777777" w:rsidR="00A17314" w:rsidRDefault="00A17314" w:rsidP="00A17314">
      <w:pPr>
        <w:rPr>
          <w:rStyle w:val="textexposedshow"/>
          <w:color w:val="1D2129"/>
          <w:szCs w:val="16"/>
        </w:rPr>
      </w:pPr>
    </w:p>
    <w:p w14:paraId="5DBA44D7" w14:textId="77777777" w:rsidR="00A17314" w:rsidRDefault="00A17314" w:rsidP="00A17314">
      <w:pPr>
        <w:rPr>
          <w:rStyle w:val="textexposedshow"/>
          <w:color w:val="1D2129"/>
          <w:szCs w:val="16"/>
        </w:rPr>
      </w:pPr>
    </w:p>
    <w:p w14:paraId="4DEFD59B" w14:textId="77777777" w:rsidR="00A17314" w:rsidRDefault="00A17314" w:rsidP="00A17314">
      <w:pPr>
        <w:rPr>
          <w:rStyle w:val="textexposedshow"/>
          <w:color w:val="1D2129"/>
          <w:szCs w:val="16"/>
        </w:rPr>
      </w:pPr>
    </w:p>
    <w:p w14:paraId="04E26B90" w14:textId="77777777" w:rsidR="00A17314" w:rsidRDefault="00A17314" w:rsidP="00A17314">
      <w:pPr>
        <w:rPr>
          <w:rStyle w:val="textexposedshow"/>
          <w:color w:val="1D2129"/>
          <w:szCs w:val="16"/>
        </w:rPr>
      </w:pPr>
    </w:p>
    <w:p w14:paraId="7D451507" w14:textId="77777777" w:rsidR="00A17314" w:rsidRDefault="00A17314" w:rsidP="00A17314">
      <w:pPr>
        <w:rPr>
          <w:rStyle w:val="textexposedshow"/>
          <w:color w:val="1D2129"/>
          <w:szCs w:val="16"/>
        </w:rPr>
      </w:pPr>
    </w:p>
    <w:p w14:paraId="5E44A3B4" w14:textId="77777777" w:rsidR="00A17314" w:rsidRDefault="00A17314" w:rsidP="00A17314">
      <w:pPr>
        <w:rPr>
          <w:rStyle w:val="textexposedshow"/>
          <w:color w:val="1D2129"/>
          <w:szCs w:val="16"/>
        </w:rPr>
      </w:pPr>
    </w:p>
    <w:p w14:paraId="0A491B77" w14:textId="77777777" w:rsidR="00A17314" w:rsidRDefault="00A17314" w:rsidP="00A17314">
      <w:pPr>
        <w:rPr>
          <w:rStyle w:val="textexposedshow"/>
          <w:color w:val="1D2129"/>
          <w:szCs w:val="16"/>
        </w:rPr>
      </w:pPr>
    </w:p>
    <w:p w14:paraId="31AF6D5D" w14:textId="77777777" w:rsidR="00A17314" w:rsidRDefault="00A17314" w:rsidP="00A17314">
      <w:pPr>
        <w:rPr>
          <w:rStyle w:val="textexposedshow"/>
          <w:color w:val="1D2129"/>
          <w:szCs w:val="16"/>
        </w:rPr>
      </w:pPr>
    </w:p>
    <w:p w14:paraId="3203470D" w14:textId="77777777" w:rsidR="00A17314" w:rsidRDefault="00A17314" w:rsidP="00A17314">
      <w:pPr>
        <w:rPr>
          <w:rStyle w:val="textexposedshow"/>
          <w:color w:val="1D2129"/>
          <w:szCs w:val="16"/>
        </w:rPr>
      </w:pPr>
    </w:p>
    <w:p w14:paraId="42C99564" w14:textId="77777777" w:rsidR="00A17314" w:rsidRDefault="00A17314" w:rsidP="00A17314">
      <w:pPr>
        <w:rPr>
          <w:rStyle w:val="textexposedshow"/>
          <w:color w:val="1D2129"/>
          <w:szCs w:val="16"/>
        </w:rPr>
      </w:pPr>
    </w:p>
    <w:p w14:paraId="4A74E4BC" w14:textId="77777777" w:rsidR="00A17314" w:rsidRDefault="00A17314" w:rsidP="00A17314">
      <w:pPr>
        <w:rPr>
          <w:rStyle w:val="textexposedshow"/>
          <w:color w:val="1D2129"/>
          <w:szCs w:val="16"/>
        </w:rPr>
      </w:pPr>
    </w:p>
    <w:p w14:paraId="0177DE1C" w14:textId="77777777" w:rsidR="00A17314" w:rsidRDefault="00A17314" w:rsidP="00A17314">
      <w:pPr>
        <w:rPr>
          <w:rStyle w:val="textexposedshow"/>
          <w:color w:val="1D2129"/>
          <w:szCs w:val="16"/>
        </w:rPr>
      </w:pPr>
    </w:p>
    <w:p w14:paraId="6E909B88" w14:textId="77777777" w:rsidR="00A17314" w:rsidRDefault="00A17314" w:rsidP="00A17314">
      <w:pPr>
        <w:rPr>
          <w:rStyle w:val="textexposedshow"/>
          <w:color w:val="1D2129"/>
          <w:szCs w:val="16"/>
        </w:rPr>
      </w:pPr>
    </w:p>
    <w:p w14:paraId="3CAB9590" w14:textId="77777777" w:rsidR="00A17314" w:rsidRDefault="00A17314" w:rsidP="00A17314">
      <w:pPr>
        <w:rPr>
          <w:rStyle w:val="textexposedshow"/>
          <w:color w:val="1D2129"/>
          <w:szCs w:val="16"/>
        </w:rPr>
      </w:pPr>
    </w:p>
    <w:p w14:paraId="1D957C92" w14:textId="77777777" w:rsidR="00A17314" w:rsidRDefault="00A17314" w:rsidP="00A17314">
      <w:pPr>
        <w:rPr>
          <w:rStyle w:val="textexposedshow"/>
          <w:color w:val="1D2129"/>
          <w:szCs w:val="16"/>
        </w:rPr>
      </w:pPr>
    </w:p>
    <w:p w14:paraId="0AD8BCEB" w14:textId="77777777" w:rsidR="00A17314" w:rsidRDefault="00A17314" w:rsidP="00A17314">
      <w:pPr>
        <w:rPr>
          <w:rStyle w:val="textexposedshow"/>
          <w:color w:val="1D2129"/>
          <w:szCs w:val="16"/>
        </w:rPr>
      </w:pPr>
    </w:p>
    <w:p w14:paraId="37D4289C" w14:textId="77777777" w:rsidR="00A17314" w:rsidRDefault="00A17314" w:rsidP="00A17314">
      <w:pPr>
        <w:rPr>
          <w:rStyle w:val="textexposedshow"/>
          <w:color w:val="1D2129"/>
          <w:szCs w:val="16"/>
        </w:rPr>
      </w:pPr>
    </w:p>
    <w:p w14:paraId="6126CD13" w14:textId="77777777" w:rsidR="00A17314" w:rsidRDefault="00A17314" w:rsidP="00A17314">
      <w:pPr>
        <w:rPr>
          <w:rStyle w:val="textexposedshow"/>
          <w:color w:val="1D2129"/>
          <w:szCs w:val="16"/>
        </w:rPr>
      </w:pPr>
    </w:p>
    <w:p w14:paraId="28963B07" w14:textId="77777777" w:rsidR="00A17314" w:rsidRDefault="00A17314" w:rsidP="00A17314">
      <w:pPr>
        <w:rPr>
          <w:rStyle w:val="textexposedshow"/>
          <w:color w:val="1D2129"/>
          <w:szCs w:val="16"/>
        </w:rPr>
      </w:pPr>
    </w:p>
    <w:p w14:paraId="26634F51" w14:textId="77777777" w:rsidR="00A17314" w:rsidRDefault="00A17314" w:rsidP="00A17314">
      <w:pPr>
        <w:rPr>
          <w:rStyle w:val="textexposedshow"/>
          <w:color w:val="1D2129"/>
          <w:szCs w:val="16"/>
        </w:rPr>
      </w:pPr>
    </w:p>
    <w:p w14:paraId="4AE68CC0" w14:textId="77777777" w:rsidR="00A17314" w:rsidRDefault="00A17314" w:rsidP="00A17314">
      <w:pPr>
        <w:rPr>
          <w:rStyle w:val="textexposedshow"/>
          <w:color w:val="1D2129"/>
          <w:szCs w:val="16"/>
        </w:rPr>
      </w:pPr>
    </w:p>
    <w:p w14:paraId="09B26FAE" w14:textId="77777777" w:rsidR="00A17314" w:rsidRDefault="00A17314" w:rsidP="00A17314">
      <w:pPr>
        <w:rPr>
          <w:rStyle w:val="textexposedshow"/>
          <w:color w:val="1D2129"/>
          <w:szCs w:val="16"/>
        </w:rPr>
      </w:pPr>
    </w:p>
    <w:p w14:paraId="1D731618" w14:textId="77777777" w:rsidR="00A17314" w:rsidRDefault="00A17314" w:rsidP="00A17314">
      <w:pPr>
        <w:rPr>
          <w:rStyle w:val="textexposedshow"/>
          <w:color w:val="1D2129"/>
          <w:szCs w:val="16"/>
        </w:rPr>
      </w:pPr>
    </w:p>
    <w:p w14:paraId="63234CD1" w14:textId="77777777" w:rsidR="00A17314" w:rsidRDefault="00A17314" w:rsidP="00A17314">
      <w:pPr>
        <w:rPr>
          <w:rStyle w:val="textexposedshow"/>
          <w:color w:val="1D2129"/>
          <w:szCs w:val="16"/>
        </w:rPr>
      </w:pPr>
    </w:p>
    <w:p w14:paraId="5C46CD4F" w14:textId="77777777" w:rsidR="00A17314" w:rsidRDefault="00A17314" w:rsidP="00A17314">
      <w:pPr>
        <w:rPr>
          <w:rStyle w:val="textexposedshow"/>
          <w:color w:val="1D2129"/>
          <w:szCs w:val="16"/>
        </w:rPr>
      </w:pPr>
    </w:p>
    <w:p w14:paraId="233F324F" w14:textId="77777777" w:rsidR="00A17314" w:rsidRDefault="00A17314" w:rsidP="00A17314">
      <w:pPr>
        <w:rPr>
          <w:rStyle w:val="textexposedshow"/>
          <w:color w:val="1D2129"/>
          <w:szCs w:val="16"/>
        </w:rPr>
      </w:pPr>
    </w:p>
    <w:p w14:paraId="4A79B5AC" w14:textId="77777777" w:rsidR="00A17314" w:rsidRDefault="00A17314" w:rsidP="00A17314">
      <w:pPr>
        <w:rPr>
          <w:rStyle w:val="textexposedshow"/>
          <w:color w:val="1D2129"/>
          <w:szCs w:val="16"/>
        </w:rPr>
      </w:pPr>
    </w:p>
    <w:p w14:paraId="3A3B716F" w14:textId="77777777" w:rsidR="00A17314" w:rsidRDefault="00A17314" w:rsidP="00A17314">
      <w:pPr>
        <w:rPr>
          <w:rStyle w:val="textexposedshow"/>
          <w:color w:val="1D2129"/>
          <w:szCs w:val="16"/>
        </w:rPr>
      </w:pPr>
    </w:p>
    <w:p w14:paraId="157B8306" w14:textId="77777777" w:rsidR="00A17314" w:rsidRDefault="00A17314" w:rsidP="00A17314">
      <w:pPr>
        <w:rPr>
          <w:rStyle w:val="textexposedshow"/>
          <w:color w:val="1D2129"/>
          <w:szCs w:val="16"/>
        </w:rPr>
      </w:pPr>
    </w:p>
    <w:p w14:paraId="3E5E2C89" w14:textId="77777777" w:rsidR="00A17314" w:rsidRDefault="00A17314" w:rsidP="00A17314">
      <w:pPr>
        <w:rPr>
          <w:rStyle w:val="textexposedshow"/>
          <w:color w:val="1D2129"/>
          <w:szCs w:val="16"/>
        </w:rPr>
      </w:pPr>
    </w:p>
    <w:p w14:paraId="3DDF55D1" w14:textId="77777777" w:rsidR="00A17314" w:rsidRDefault="00A17314" w:rsidP="00A17314">
      <w:pPr>
        <w:rPr>
          <w:rStyle w:val="textexposedshow"/>
          <w:color w:val="1D2129"/>
          <w:szCs w:val="16"/>
        </w:rPr>
      </w:pPr>
    </w:p>
    <w:p w14:paraId="3BEC08CB" w14:textId="77777777" w:rsidR="00A17314" w:rsidRDefault="00A17314" w:rsidP="00A17314">
      <w:pPr>
        <w:rPr>
          <w:rStyle w:val="textexposedshow"/>
          <w:color w:val="1D2129"/>
          <w:szCs w:val="16"/>
        </w:rPr>
      </w:pPr>
    </w:p>
    <w:p w14:paraId="691A33BA" w14:textId="77777777" w:rsidR="00A17314" w:rsidRDefault="00A17314" w:rsidP="00A17314">
      <w:pPr>
        <w:rPr>
          <w:rStyle w:val="textexposedshow"/>
          <w:color w:val="1D2129"/>
          <w:szCs w:val="16"/>
        </w:rPr>
      </w:pPr>
    </w:p>
    <w:p w14:paraId="2D3F5A90" w14:textId="77777777" w:rsidR="00A17314" w:rsidRDefault="00A17314" w:rsidP="00A17314">
      <w:pPr>
        <w:rPr>
          <w:rStyle w:val="textexposedshow"/>
          <w:color w:val="1D2129"/>
          <w:szCs w:val="16"/>
        </w:rPr>
      </w:pPr>
    </w:p>
    <w:p w14:paraId="728200AE" w14:textId="77777777" w:rsidR="00A17314" w:rsidRDefault="00A17314" w:rsidP="00A17314">
      <w:pPr>
        <w:rPr>
          <w:rStyle w:val="textexposedshow"/>
          <w:color w:val="1D2129"/>
          <w:szCs w:val="16"/>
        </w:rPr>
      </w:pPr>
    </w:p>
    <w:p w14:paraId="00610029" w14:textId="77777777" w:rsidR="00A17314" w:rsidRDefault="00A17314" w:rsidP="00A17314">
      <w:pPr>
        <w:rPr>
          <w:rStyle w:val="textexposedshow"/>
          <w:color w:val="1D2129"/>
          <w:szCs w:val="16"/>
        </w:rPr>
      </w:pPr>
    </w:p>
    <w:p w14:paraId="244FDC91" w14:textId="77777777" w:rsidR="00A17314" w:rsidRDefault="00A17314" w:rsidP="00A17314">
      <w:pPr>
        <w:rPr>
          <w:rStyle w:val="textexposedshow"/>
          <w:color w:val="1D2129"/>
          <w:szCs w:val="16"/>
        </w:rPr>
      </w:pPr>
    </w:p>
    <w:p w14:paraId="26CD7EF2" w14:textId="77777777" w:rsidR="00A17314" w:rsidRDefault="00A17314" w:rsidP="00A17314">
      <w:pPr>
        <w:rPr>
          <w:rStyle w:val="textexposedshow"/>
          <w:color w:val="1D2129"/>
          <w:szCs w:val="16"/>
        </w:rPr>
      </w:pPr>
    </w:p>
    <w:p w14:paraId="348BCABA" w14:textId="77777777" w:rsidR="00A17314" w:rsidRDefault="00A17314" w:rsidP="00A17314">
      <w:pPr>
        <w:rPr>
          <w:rStyle w:val="textexposedshow"/>
          <w:color w:val="1D2129"/>
          <w:szCs w:val="16"/>
        </w:rPr>
      </w:pPr>
    </w:p>
    <w:p w14:paraId="71ED1FFA" w14:textId="77777777" w:rsidR="00A17314" w:rsidRDefault="00A17314" w:rsidP="00A17314">
      <w:pPr>
        <w:rPr>
          <w:rStyle w:val="textexposedshow"/>
          <w:color w:val="1D2129"/>
          <w:szCs w:val="16"/>
        </w:rPr>
      </w:pPr>
    </w:p>
    <w:p w14:paraId="30F0B4EE" w14:textId="77777777" w:rsidR="00A17314" w:rsidRDefault="00A17314" w:rsidP="00A17314">
      <w:pPr>
        <w:rPr>
          <w:rStyle w:val="textexposedshow"/>
          <w:color w:val="1D2129"/>
          <w:szCs w:val="16"/>
        </w:rPr>
      </w:pPr>
    </w:p>
    <w:p w14:paraId="1D59D2B9" w14:textId="77777777" w:rsidR="00A17314" w:rsidRDefault="00A17314" w:rsidP="00A17314">
      <w:pPr>
        <w:rPr>
          <w:rStyle w:val="textexposedshow"/>
          <w:color w:val="1D2129"/>
          <w:szCs w:val="16"/>
        </w:rPr>
      </w:pPr>
    </w:p>
    <w:p w14:paraId="19F5C8E5" w14:textId="77777777" w:rsidR="00A17314" w:rsidRDefault="00A17314" w:rsidP="00A17314">
      <w:pPr>
        <w:rPr>
          <w:rStyle w:val="textexposedshow"/>
          <w:color w:val="1D2129"/>
          <w:szCs w:val="16"/>
        </w:rPr>
      </w:pPr>
    </w:p>
    <w:p w14:paraId="0528A9D3" w14:textId="77777777" w:rsidR="00A17314" w:rsidRDefault="00A17314" w:rsidP="00A17314">
      <w:pPr>
        <w:rPr>
          <w:rStyle w:val="textexposedshow"/>
          <w:color w:val="1D2129"/>
          <w:szCs w:val="16"/>
        </w:rPr>
      </w:pPr>
    </w:p>
    <w:p w14:paraId="0407B2B6" w14:textId="77777777" w:rsidR="00A17314" w:rsidRDefault="00A17314" w:rsidP="00A17314">
      <w:pPr>
        <w:rPr>
          <w:rStyle w:val="textexposedshow"/>
          <w:color w:val="1D2129"/>
          <w:szCs w:val="16"/>
        </w:rPr>
      </w:pPr>
    </w:p>
    <w:p w14:paraId="365FA64B" w14:textId="77777777" w:rsidR="00A17314" w:rsidRDefault="00A17314" w:rsidP="00A17314">
      <w:pPr>
        <w:rPr>
          <w:rStyle w:val="textexposedshow"/>
          <w:color w:val="1D2129"/>
          <w:szCs w:val="16"/>
        </w:rPr>
      </w:pPr>
    </w:p>
    <w:p w14:paraId="0E7B4B3D" w14:textId="77777777" w:rsidR="00A17314" w:rsidRDefault="00A17314" w:rsidP="00A17314">
      <w:pPr>
        <w:rPr>
          <w:rStyle w:val="textexposedshow"/>
          <w:color w:val="1D2129"/>
          <w:szCs w:val="16"/>
        </w:rPr>
      </w:pPr>
    </w:p>
    <w:p w14:paraId="2B021B48" w14:textId="77777777" w:rsidR="00A17314" w:rsidRDefault="00A17314" w:rsidP="00A17314">
      <w:pPr>
        <w:rPr>
          <w:rStyle w:val="textexposedshow"/>
          <w:color w:val="1D2129"/>
          <w:szCs w:val="16"/>
        </w:rPr>
      </w:pPr>
    </w:p>
    <w:p w14:paraId="0ADD74DF" w14:textId="77777777" w:rsidR="00A17314" w:rsidRDefault="00A17314" w:rsidP="00A17314">
      <w:pPr>
        <w:rPr>
          <w:rStyle w:val="textexposedshow"/>
          <w:color w:val="1D2129"/>
          <w:szCs w:val="16"/>
        </w:rPr>
      </w:pPr>
    </w:p>
    <w:p w14:paraId="6CD94F13" w14:textId="77777777" w:rsidR="00A17314" w:rsidRDefault="00A17314" w:rsidP="00A17314">
      <w:pPr>
        <w:rPr>
          <w:rStyle w:val="textexposedshow"/>
          <w:color w:val="1D2129"/>
          <w:szCs w:val="16"/>
        </w:rPr>
      </w:pPr>
    </w:p>
    <w:p w14:paraId="67BB715A" w14:textId="77777777" w:rsidR="00A17314" w:rsidRDefault="00A17314" w:rsidP="00A17314">
      <w:pPr>
        <w:rPr>
          <w:rStyle w:val="textexposedshow"/>
          <w:color w:val="1D2129"/>
          <w:szCs w:val="16"/>
        </w:rPr>
      </w:pPr>
    </w:p>
    <w:p w14:paraId="1CF887CD" w14:textId="77777777" w:rsidR="00A17314" w:rsidRDefault="00A17314" w:rsidP="00A17314">
      <w:pPr>
        <w:rPr>
          <w:rStyle w:val="textexposedshow"/>
          <w:color w:val="1D2129"/>
          <w:szCs w:val="16"/>
        </w:rPr>
      </w:pPr>
    </w:p>
    <w:p w14:paraId="057E91DA" w14:textId="77777777" w:rsidR="00A17314" w:rsidRDefault="00A17314" w:rsidP="00A17314">
      <w:pPr>
        <w:rPr>
          <w:rStyle w:val="textexposedshow"/>
          <w:color w:val="1D2129"/>
          <w:szCs w:val="16"/>
        </w:rPr>
      </w:pPr>
    </w:p>
    <w:p w14:paraId="63AE0B85" w14:textId="77777777" w:rsidR="00A17314" w:rsidRDefault="00A17314" w:rsidP="00A17314">
      <w:pPr>
        <w:rPr>
          <w:rStyle w:val="textexposedshow"/>
          <w:color w:val="1D2129"/>
          <w:szCs w:val="16"/>
        </w:rPr>
      </w:pPr>
    </w:p>
    <w:p w14:paraId="26FCD76B" w14:textId="77777777" w:rsidR="00A17314" w:rsidRDefault="00A17314" w:rsidP="00A17314">
      <w:pPr>
        <w:rPr>
          <w:rStyle w:val="textexposedshow"/>
          <w:color w:val="1D2129"/>
          <w:szCs w:val="16"/>
        </w:rPr>
      </w:pPr>
    </w:p>
    <w:p w14:paraId="4CE0DF24" w14:textId="77777777" w:rsidR="00A17314" w:rsidRDefault="00A17314" w:rsidP="00A17314">
      <w:pPr>
        <w:rPr>
          <w:rStyle w:val="textexposedshow"/>
          <w:color w:val="1D2129"/>
          <w:szCs w:val="16"/>
        </w:rPr>
      </w:pPr>
    </w:p>
    <w:p w14:paraId="69DD358D" w14:textId="77777777" w:rsidR="00A17314" w:rsidRDefault="00A17314" w:rsidP="00A17314">
      <w:pPr>
        <w:rPr>
          <w:rStyle w:val="textexposedshow"/>
          <w:color w:val="1D2129"/>
          <w:szCs w:val="16"/>
        </w:rPr>
      </w:pPr>
    </w:p>
    <w:p w14:paraId="665C5B61" w14:textId="77777777" w:rsidR="00A17314" w:rsidRDefault="00A17314" w:rsidP="00A17314">
      <w:pPr>
        <w:rPr>
          <w:rStyle w:val="textexposedshow"/>
          <w:color w:val="1D2129"/>
          <w:szCs w:val="16"/>
        </w:rPr>
      </w:pPr>
    </w:p>
    <w:p w14:paraId="002A8D6E" w14:textId="77777777" w:rsidR="00A17314" w:rsidRDefault="00A17314" w:rsidP="00A17314">
      <w:pPr>
        <w:rPr>
          <w:rStyle w:val="textexposedshow"/>
          <w:color w:val="1D2129"/>
          <w:szCs w:val="16"/>
        </w:rPr>
      </w:pPr>
    </w:p>
    <w:p w14:paraId="238ECFF9" w14:textId="5ECECBDC" w:rsidR="00D64943" w:rsidRPr="00A17314" w:rsidRDefault="00A17314" w:rsidP="00A17314">
      <w:pPr>
        <w:pStyle w:val="Rubrik1"/>
        <w:rPr>
          <w:color w:val="1D2129"/>
          <w:szCs w:val="16"/>
        </w:rPr>
      </w:pPr>
      <w:r>
        <w:br/>
      </w:r>
      <w:r w:rsidR="000A4D9A">
        <w:t>M14</w:t>
      </w:r>
      <w:r w:rsidR="00D64943">
        <w:t xml:space="preserve">: </w:t>
      </w:r>
      <w:r w:rsidR="00D64943" w:rsidRPr="006019FF">
        <w:t>Progressiv arbetsgivaravgift</w:t>
      </w:r>
      <w:bookmarkEnd w:id="11"/>
    </w:p>
    <w:p w14:paraId="0F4F4041" w14:textId="77777777" w:rsidR="00D64943" w:rsidRPr="006019FF" w:rsidRDefault="00D64943" w:rsidP="00D64943">
      <w:r w:rsidRPr="006019FF">
        <w:t xml:space="preserve">Att skapa ett jämlikt samhälle är det mål vilket socialdemokratin strävar efter. I Sverige har socialdemokratin historiskt varit framgångsrika med att bygga en modell för att förverkliga denna jämlikhet i praktiken. Men sedan 1990-talet har vi sätt en oavbruten trend av stegrande nivån av ojämlikhet, oavsett ifall det varit en borgerlig eller socialdemokratisk regering. Vilket visar på ett behov av en ny reformagenda behövs från socialdemokratin, som med konkret politik ska kunna göra att vi kan bemöta ojämlikheten. </w:t>
      </w:r>
    </w:p>
    <w:p w14:paraId="6E60BFB3" w14:textId="77777777" w:rsidR="00D64943" w:rsidRPr="006019FF" w:rsidRDefault="00D64943" w:rsidP="00D64943"/>
    <w:p w14:paraId="10A717D0" w14:textId="77777777" w:rsidR="00D64943" w:rsidRPr="006019FF" w:rsidRDefault="00D64943" w:rsidP="00D64943">
      <w:r w:rsidRPr="006019FF">
        <w:t xml:space="preserve">Modellen som främjade denna jämlikhet bygger på flera pelare av bland annat generella välfärdsstat, kompensatorisk skola och aktiv arbetsmarknadspolitik. Men den mest avgörande faktorn för denna modell som främjat jämlikhet har varit arbetsmarknadens utformning. Där den solidariska lönepolitiken från fackföreningsrörelsen kom att bli en stark katalysator för ökad jämlikhet. </w:t>
      </w:r>
    </w:p>
    <w:p w14:paraId="75493BAF" w14:textId="77777777" w:rsidR="00D64943" w:rsidRPr="006019FF" w:rsidRDefault="00D64943" w:rsidP="00D64943"/>
    <w:p w14:paraId="1583A076" w14:textId="77777777" w:rsidR="00D64943" w:rsidRPr="006019FF" w:rsidRDefault="00D64943" w:rsidP="00D64943">
      <w:r w:rsidRPr="006019FF">
        <w:t xml:space="preserve">Redan innan skatter och transfereringar har Sverige en hög nivå av jämlikhet som tydligt visar på att det inte är skattesystemet som spelar störst roll för fördelningen. Det är snarare arbetsmarknadens utformning med relativt jämlika lönenivåer som ger det svenska samhället dess relativt höga nivå av jämlikhet(russell sage).  </w:t>
      </w:r>
    </w:p>
    <w:p w14:paraId="75AF9A51" w14:textId="77777777" w:rsidR="00D64943" w:rsidRPr="006019FF" w:rsidRDefault="00D64943" w:rsidP="00D64943"/>
    <w:p w14:paraId="6CC01241" w14:textId="77777777" w:rsidR="00D64943" w:rsidRPr="006019FF" w:rsidRDefault="00D64943" w:rsidP="00D64943">
      <w:r w:rsidRPr="006019FF">
        <w:t xml:space="preserve">Men på grund av tilltagande polarisering på arbetsmarknaden där somliga drar ifrån har arbetsmarknaden slutat verka för ökad jämlikhet och istället kommit att bidra till det motsatta. Den översta procenten har gått från att inneha 4% av de totala inkomsterna 1980 till att idag ligga på 8% (Waldenström, 2013). Allt av detta är inte förvärvsinkomster utan även kapitalavkastning spelar roll i detta sammanhang men det visar ändå tydligt på att lönespridning börjat dra iväg där en liten grupp fördubblat sin andel av dem gemensamt förvärvade tillgångarna som samhället producerar. Idag syns inga tendenser på att denna utveckling håller på att stanna av utan vi kan förvänta oss att denna tendens till ojämlikhet kommer fortsätta. Framförallt med en tilltagande arbetsbrist på allt fler yrkesgrupper kan vi förvänta oss att inkomst ojämlikheten tilltar. </w:t>
      </w:r>
    </w:p>
    <w:p w14:paraId="1F893922" w14:textId="77777777" w:rsidR="00D64943" w:rsidRPr="006019FF" w:rsidRDefault="00D64943" w:rsidP="00D64943">
      <w:r w:rsidRPr="006019FF">
        <w:t>Därav behövs det reformer för att stärka de svaga gruppernas ställning medan man håller tillbaka de starkares ställning. Något facket fått allt svårare att göra med det nuvarande ramverket. Därav bör arbetsgivaravgiften bli progressiv. Genom progressivitet i arbetsgivaravgiften blir löneutvecklingen mer återhållsam bland högavlönade medan de svagare grupperna får en mer framskjuten ställning på arbetsmarknaden. Samtidigt som löneglidningen genom individuell lönesättning minskar. Detta är ett sätt att påverka lönebildningen från statens sida utan att behöva gå ifrån den svenska modellen.</w:t>
      </w:r>
    </w:p>
    <w:p w14:paraId="6E618805" w14:textId="77777777" w:rsidR="00D64943" w:rsidRPr="006019FF" w:rsidRDefault="00D64943" w:rsidP="00D64943"/>
    <w:p w14:paraId="2EAC0A46" w14:textId="77777777" w:rsidR="00D64943" w:rsidRPr="006019FF" w:rsidRDefault="00D64943" w:rsidP="00D64943">
      <w:r w:rsidRPr="006019FF">
        <w:t xml:space="preserve">Genom en progressiv arbetsgivaravgift där arbetsgivaravgiften blir lägre för låginkomsttagare stärker man deras ställning vid löneförhandlingen. Medan den relativt högre arbetsgivaravgifter för höginkomsttagare leder till mer progressivitet i beskattningen samtidigt som det kan komma att verka för att göra lönebildningen mer återhållsam bland höginkomsttagare, då progressiviteten leder till att arbetsgivaren får incitament att vilja hålla tillbaka lönebildningen för dessa grupper då arbetsgivaren annars får högre avgifter. </w:t>
      </w:r>
    </w:p>
    <w:p w14:paraId="1912ECFC" w14:textId="77777777" w:rsidR="00D64943" w:rsidRPr="006019FF" w:rsidRDefault="00D64943" w:rsidP="00D64943"/>
    <w:p w14:paraId="061A32F4" w14:textId="77777777" w:rsidR="00D64943" w:rsidRPr="006019FF" w:rsidRDefault="00D64943" w:rsidP="00D64943">
      <w:r w:rsidRPr="006019FF">
        <w:t xml:space="preserve">De exakta avgifts satserna som ska appliceras på progressiviteten i arbetsgivaravgiften är något som måste undersökas vidare,därav behövs det tillsättas en utredning. Med en utgångspunkt för utredningen att riktlinjer att reform ska verka för att stävja utvecklingen mot ökad ekonomisk ojämlikhet. Men redan nu går det att konstatera att utformningen kommer det krävas att denna progressivitet kommer vara kontinuerlig så att det ej uppstår tröskeleffekter vid en specifik lön då avgiften höjs kraftigt utan istället måste avgiften successivt höjs längs med hela inkomstskalan. Utöver detta  </w:t>
      </w:r>
    </w:p>
    <w:p w14:paraId="36215EFB" w14:textId="77777777" w:rsidR="00D64943" w:rsidRPr="006019FF" w:rsidRDefault="00D64943" w:rsidP="00D64943"/>
    <w:p w14:paraId="3945A0B2" w14:textId="77777777" w:rsidR="00D64943" w:rsidRPr="006019FF" w:rsidRDefault="00D64943" w:rsidP="00D64943">
      <w:pPr>
        <w:rPr>
          <w:highlight w:val="white"/>
        </w:rPr>
      </w:pPr>
      <w:r w:rsidRPr="006019FF">
        <w:rPr>
          <w:highlight w:val="white"/>
        </w:rPr>
        <w:t xml:space="preserve">Därav yrkar MSSK att  </w:t>
      </w:r>
    </w:p>
    <w:p w14:paraId="3F329A84" w14:textId="77777777" w:rsidR="00D64943" w:rsidRDefault="00D64943" w:rsidP="00D64943">
      <w:pPr>
        <w:rPr>
          <w:highlight w:val="white"/>
        </w:rPr>
      </w:pPr>
      <w:r w:rsidRPr="00A17314">
        <w:rPr>
          <w:b/>
          <w:strike/>
          <w:highlight w:val="white"/>
        </w:rPr>
        <w:t>Att1</w:t>
      </w:r>
      <w:r w:rsidRPr="00A17314">
        <w:rPr>
          <w:strike/>
          <w:highlight w:val="white"/>
        </w:rPr>
        <w:t xml:space="preserve"> socialdemokratiska studentförbundet tar motionen som sin egen och driver frågan om införandet av en progressiv arbetsgivaravgift</w:t>
      </w:r>
    </w:p>
    <w:p w14:paraId="3CA31161" w14:textId="56DE8B95" w:rsidR="00A17314" w:rsidRPr="00A17314" w:rsidRDefault="00A17314" w:rsidP="00A17314">
      <w:pPr>
        <w:rPr>
          <w:highlight w:val="green"/>
        </w:rPr>
      </w:pPr>
      <w:r w:rsidRPr="00A17314">
        <w:rPr>
          <w:b/>
          <w:highlight w:val="green"/>
        </w:rPr>
        <w:t>Att1</w:t>
      </w:r>
      <w:r w:rsidRPr="00A17314">
        <w:rPr>
          <w:highlight w:val="green"/>
        </w:rPr>
        <w:t xml:space="preserve"> socialdemokratiska studentförbundet tar motionen som sin egen </w:t>
      </w:r>
    </w:p>
    <w:p w14:paraId="78DC75E0" w14:textId="77777777" w:rsidR="00A17314" w:rsidRPr="00A17314" w:rsidRDefault="00A17314" w:rsidP="00D64943">
      <w:pPr>
        <w:rPr>
          <w:highlight w:val="white"/>
        </w:rPr>
      </w:pPr>
    </w:p>
    <w:p w14:paraId="7B806BBB" w14:textId="77777777" w:rsidR="00A17314" w:rsidRPr="00A17314" w:rsidRDefault="00A17314" w:rsidP="00D64943">
      <w:pPr>
        <w:rPr>
          <w:highlight w:val="white"/>
        </w:rPr>
      </w:pPr>
    </w:p>
    <w:p w14:paraId="135E893B" w14:textId="77777777" w:rsidR="00D64943" w:rsidRPr="006019FF" w:rsidRDefault="00D64943" w:rsidP="00D64943">
      <w:pPr>
        <w:rPr>
          <w:highlight w:val="white"/>
        </w:rPr>
      </w:pPr>
      <w:r w:rsidRPr="006019FF">
        <w:rPr>
          <w:b/>
          <w:highlight w:val="white"/>
        </w:rPr>
        <w:t>Att2</w:t>
      </w:r>
      <w:r w:rsidRPr="006019FF">
        <w:rPr>
          <w:highlight w:val="white"/>
        </w:rPr>
        <w:t xml:space="preserve"> S-studenter driver på regeringen att tillsätta en utredning som ser över hur man kan utforma en progressiv arbetsgivaravgift med tidigare nämnd utgångspunkt av att den ska verka för att öka jämlikheten på svensk arbetsmarknad</w:t>
      </w:r>
    </w:p>
    <w:p w14:paraId="2CC356A8" w14:textId="77777777" w:rsidR="00D64943" w:rsidRPr="006019FF" w:rsidRDefault="00D64943" w:rsidP="00D64943">
      <w:pPr>
        <w:rPr>
          <w:highlight w:val="white"/>
        </w:rPr>
      </w:pPr>
    </w:p>
    <w:p w14:paraId="5CE023AD" w14:textId="77777777" w:rsidR="00D64943" w:rsidRDefault="00D64943" w:rsidP="00D64943">
      <w:pPr>
        <w:rPr>
          <w:i/>
          <w:highlight w:val="white"/>
        </w:rPr>
      </w:pPr>
      <w:r w:rsidRPr="006019FF">
        <w:rPr>
          <w:i/>
          <w:highlight w:val="white"/>
        </w:rPr>
        <w:t>Anton Svensson, antagen som egen av S-Studenter Malmö</w:t>
      </w:r>
    </w:p>
    <w:p w14:paraId="1DC589FA" w14:textId="77777777" w:rsidR="00D64943" w:rsidRDefault="00D64943" w:rsidP="00D64943">
      <w:pPr>
        <w:rPr>
          <w:i/>
          <w:highlight w:val="white"/>
        </w:rPr>
      </w:pPr>
    </w:p>
    <w:p w14:paraId="3E4B0566" w14:textId="2A2D914B" w:rsidR="00D64943" w:rsidRDefault="00D64943" w:rsidP="00D64943">
      <w:pPr>
        <w:pStyle w:val="Underrubrik"/>
        <w:rPr>
          <w:highlight w:val="white"/>
        </w:rPr>
      </w:pPr>
      <w:r>
        <w:rPr>
          <w:highlight w:val="white"/>
        </w:rPr>
        <w:t>Förbundsstyrelsens svar</w:t>
      </w:r>
    </w:p>
    <w:p w14:paraId="5F1B0221" w14:textId="77777777" w:rsidR="00D64943" w:rsidRPr="00D64943" w:rsidRDefault="00D64943" w:rsidP="00D64943">
      <w:pPr>
        <w:rPr>
          <w:highlight w:val="white"/>
        </w:rPr>
      </w:pPr>
    </w:p>
    <w:p w14:paraId="7C368D46" w14:textId="77777777" w:rsidR="00D64943" w:rsidRPr="00D64943" w:rsidRDefault="00D64943" w:rsidP="00D64943">
      <w:pPr>
        <w:rPr>
          <w:rStyle w:val="textexposedshow"/>
          <w:color w:val="1D2129"/>
          <w:szCs w:val="16"/>
        </w:rPr>
      </w:pPr>
      <w:r w:rsidRPr="00D64943">
        <w:rPr>
          <w:rStyle w:val="textexposedshow"/>
          <w:color w:val="1D2129"/>
          <w:szCs w:val="16"/>
        </w:rPr>
        <w:t xml:space="preserve">Förbundsstyrelsen tackar för motionen som berör ett viktigt och centralt område för socialdemokratin – arbetsmarknaden och frågan om jämlikheten på densamma. Motionären har rätt i att arbetet med att främja jämlikhet bygger på flera pelare som den generella välfärdsstaten, en jämlik och kompensatorisk skola och en aktiv arbetsmarknadspolitik som inte lämnar människor vind för våg vid strukturomvandlingar och lågkonjunkturer. </w:t>
      </w:r>
    </w:p>
    <w:p w14:paraId="53D6A21A" w14:textId="77777777" w:rsidR="00D64943" w:rsidRPr="00D64943" w:rsidRDefault="00D64943" w:rsidP="00D64943">
      <w:pPr>
        <w:rPr>
          <w:rStyle w:val="textexposedshow"/>
          <w:color w:val="1D2129"/>
          <w:szCs w:val="16"/>
        </w:rPr>
      </w:pPr>
    </w:p>
    <w:p w14:paraId="6C159A08" w14:textId="77777777" w:rsidR="00D64943" w:rsidRPr="00D64943" w:rsidRDefault="00D64943" w:rsidP="00D64943">
      <w:pPr>
        <w:rPr>
          <w:rStyle w:val="textexposedshow"/>
          <w:color w:val="1D2129"/>
          <w:szCs w:val="16"/>
        </w:rPr>
      </w:pPr>
      <w:r w:rsidRPr="00D64943">
        <w:rPr>
          <w:rStyle w:val="textexposedshow"/>
          <w:color w:val="1D2129"/>
          <w:szCs w:val="16"/>
        </w:rPr>
        <w:t xml:space="preserve">Motionären berör även den ökade ojämlikheten och hur denna är sprungen ur en ansamling kapitalinkomster hos de allra rikaste. Motionären har rätt i att reformer för att stärka de svagaste i klassamhället behövs men förbundsstyrelsen menar att motionens förslag inte kommer verka i linje med sitt syfte. Förbundsstyrelsen menar att motionärens argumentation om att en progressivitet i arbetsgivaravgiften skulle skapa effekter på lönebildningen då lägre arbetsgivaravgifter skulle hålla mot en positiv löneutveckling för de sämst betalda. </w:t>
      </w:r>
    </w:p>
    <w:p w14:paraId="13C315E7" w14:textId="77777777" w:rsidR="00D64943" w:rsidRPr="00D64943" w:rsidRDefault="00D64943" w:rsidP="00D64943">
      <w:pPr>
        <w:rPr>
          <w:rStyle w:val="textexposedshow"/>
          <w:color w:val="1D2129"/>
          <w:szCs w:val="16"/>
        </w:rPr>
      </w:pPr>
    </w:p>
    <w:p w14:paraId="3E2BEF19" w14:textId="77777777" w:rsidR="00D64943" w:rsidRPr="00D64943" w:rsidRDefault="00D64943" w:rsidP="00D64943">
      <w:pPr>
        <w:rPr>
          <w:rStyle w:val="textexposedshow"/>
          <w:color w:val="1D2129"/>
          <w:szCs w:val="16"/>
        </w:rPr>
      </w:pPr>
      <w:r w:rsidRPr="00D64943">
        <w:rPr>
          <w:rStyle w:val="textexposedshow"/>
          <w:color w:val="1D2129"/>
          <w:szCs w:val="16"/>
        </w:rPr>
        <w:t xml:space="preserve">Förbundsstyrelsen menar dessutom att S-studenter inte ska gå i en riktning mot ett mer fragmentiserat skattesystem utan istället mot ett mindre fragmentiserat sådant. Förbundsstyrelsen menar att ett enhetligt skattesystem är att föredra då detta skapar förutsägbarhet och bidrar till att välfärdsstaten kan upprätthålla en stor legitimitet i breda befolkningslager.  </w:t>
      </w:r>
    </w:p>
    <w:p w14:paraId="3680640E" w14:textId="77777777" w:rsidR="00D64943" w:rsidRPr="00D64943" w:rsidRDefault="00D64943" w:rsidP="00D64943">
      <w:pPr>
        <w:rPr>
          <w:rStyle w:val="textexposedshow"/>
          <w:szCs w:val="16"/>
        </w:rPr>
      </w:pPr>
      <w:r w:rsidRPr="00D64943">
        <w:rPr>
          <w:rStyle w:val="textexposedshow"/>
          <w:szCs w:val="16"/>
        </w:rPr>
        <w:t xml:space="preserve">Institutet för arbetsmarknads- och utbildningspolitiskt utvärdering (IFAU) har slagit fast att satsningen på sänkta arbetsgivaravgifter för unga, som den borgerliga regeringen genomförde, gav små effekter på sysselsättningen. Reformen var dyrköpt för Sveriges unga och förbundsstyrelsen menar att en ytterligare reformering av systemet skulle kunna få liknande effekter.  </w:t>
      </w:r>
    </w:p>
    <w:p w14:paraId="768B3BFC" w14:textId="77777777" w:rsidR="00D64943" w:rsidRPr="00D64943" w:rsidRDefault="00D64943" w:rsidP="00D64943">
      <w:pPr>
        <w:rPr>
          <w:rStyle w:val="textexposedshow"/>
          <w:color w:val="1D2129"/>
          <w:szCs w:val="16"/>
        </w:rPr>
      </w:pPr>
    </w:p>
    <w:p w14:paraId="568916A6" w14:textId="77777777" w:rsidR="00D64943" w:rsidRPr="00D64943" w:rsidRDefault="00D64943" w:rsidP="00D64943">
      <w:pPr>
        <w:rPr>
          <w:szCs w:val="16"/>
        </w:rPr>
      </w:pPr>
      <w:r w:rsidRPr="00D64943">
        <w:rPr>
          <w:rStyle w:val="textexposedshow"/>
          <w:color w:val="1D2129"/>
          <w:szCs w:val="16"/>
        </w:rPr>
        <w:t>Förbundsstyrelsen föreslår kongressen</w:t>
      </w:r>
    </w:p>
    <w:p w14:paraId="6436D1EB" w14:textId="77777777" w:rsidR="00D64943" w:rsidRPr="00AD2D34" w:rsidRDefault="00D64943" w:rsidP="00D64943">
      <w:r w:rsidRPr="00D64943">
        <w:rPr>
          <w:szCs w:val="16"/>
        </w:rPr>
        <w:t>Att1</w:t>
      </w:r>
      <w:r w:rsidRPr="00D64943">
        <w:rPr>
          <w:rStyle w:val="apple-converted-space"/>
          <w:color w:val="1D2129"/>
          <w:szCs w:val="16"/>
        </w:rPr>
        <w:t> </w:t>
      </w:r>
      <w:r w:rsidRPr="00D64943">
        <w:rPr>
          <w:szCs w:val="16"/>
        </w:rPr>
        <w:t>Avslå motionen i sin helhet.</w:t>
      </w:r>
      <w:r w:rsidRPr="00AD2D34">
        <w:t xml:space="preserve"> </w:t>
      </w:r>
    </w:p>
    <w:p w14:paraId="30ACD377" w14:textId="77777777" w:rsidR="00D64943" w:rsidRPr="00D64943" w:rsidRDefault="00D64943" w:rsidP="00D64943"/>
    <w:p w14:paraId="14522E10" w14:textId="77777777" w:rsidR="00D64943" w:rsidRPr="00D64943" w:rsidRDefault="00D64943" w:rsidP="00D64943">
      <w:pPr>
        <w:rPr>
          <w:rStyle w:val="textexposedshow"/>
          <w:color w:val="1D2129"/>
          <w:szCs w:val="16"/>
        </w:rPr>
      </w:pPr>
    </w:p>
    <w:p w14:paraId="068437AD" w14:textId="77777777" w:rsidR="00D64943" w:rsidRDefault="00D64943" w:rsidP="00D64943"/>
    <w:p w14:paraId="7C268212" w14:textId="77777777" w:rsidR="001F35F7" w:rsidRDefault="001F35F7" w:rsidP="00D64943"/>
    <w:p w14:paraId="6C58EED6" w14:textId="77777777" w:rsidR="001F35F7" w:rsidRDefault="001F35F7" w:rsidP="00D64943"/>
    <w:p w14:paraId="2ACF8327" w14:textId="77777777" w:rsidR="001F35F7" w:rsidRDefault="001F35F7" w:rsidP="00D64943"/>
    <w:p w14:paraId="75E728EF" w14:textId="77777777" w:rsidR="001F35F7" w:rsidRDefault="001F35F7" w:rsidP="00D64943"/>
    <w:p w14:paraId="401A5AC0" w14:textId="77777777" w:rsidR="001F35F7" w:rsidRDefault="001F35F7" w:rsidP="00D64943"/>
    <w:p w14:paraId="4E185064" w14:textId="77777777" w:rsidR="001F35F7" w:rsidRDefault="001F35F7" w:rsidP="00D64943"/>
    <w:p w14:paraId="15D0E199" w14:textId="77777777" w:rsidR="001F35F7" w:rsidRDefault="001F35F7" w:rsidP="00D64943"/>
    <w:p w14:paraId="096B792F" w14:textId="77777777" w:rsidR="001F35F7" w:rsidRDefault="001F35F7" w:rsidP="00D64943"/>
    <w:p w14:paraId="7B14C84D" w14:textId="77777777" w:rsidR="001F35F7" w:rsidRDefault="001F35F7" w:rsidP="00D64943"/>
    <w:p w14:paraId="67553612" w14:textId="77777777" w:rsidR="001F35F7" w:rsidRDefault="001F35F7" w:rsidP="00D64943"/>
    <w:p w14:paraId="4B08335E" w14:textId="77777777" w:rsidR="001F35F7" w:rsidRDefault="001F35F7" w:rsidP="00D64943"/>
    <w:p w14:paraId="14A78D65" w14:textId="77777777" w:rsidR="001F35F7" w:rsidRDefault="001F35F7" w:rsidP="00D64943"/>
    <w:p w14:paraId="7AE812E9" w14:textId="77777777" w:rsidR="001F35F7" w:rsidRDefault="001F35F7" w:rsidP="00D64943"/>
    <w:p w14:paraId="342A6FD4" w14:textId="77777777" w:rsidR="001F35F7" w:rsidRDefault="001F35F7" w:rsidP="00D64943"/>
    <w:p w14:paraId="5B10E32B" w14:textId="77777777" w:rsidR="001F35F7" w:rsidRDefault="001F35F7" w:rsidP="00D64943"/>
    <w:p w14:paraId="31E7C994" w14:textId="77777777" w:rsidR="001F35F7" w:rsidRDefault="001F35F7" w:rsidP="00D64943"/>
    <w:p w14:paraId="242D0E41" w14:textId="77777777" w:rsidR="001F35F7" w:rsidRDefault="001F35F7" w:rsidP="00D64943"/>
    <w:p w14:paraId="6F88A522" w14:textId="77777777" w:rsidR="001F35F7" w:rsidRDefault="001F35F7" w:rsidP="00D64943"/>
    <w:p w14:paraId="6833FB2A" w14:textId="77777777" w:rsidR="001F35F7" w:rsidRDefault="001F35F7" w:rsidP="00D64943"/>
    <w:p w14:paraId="2D37772A" w14:textId="77777777" w:rsidR="001F35F7" w:rsidRDefault="001F35F7" w:rsidP="00D64943"/>
    <w:p w14:paraId="43E3583B" w14:textId="77777777" w:rsidR="001F35F7" w:rsidRDefault="001F35F7" w:rsidP="00D64943"/>
    <w:p w14:paraId="03BC9E56" w14:textId="77777777" w:rsidR="001F35F7" w:rsidRDefault="001F35F7" w:rsidP="00D64943"/>
    <w:p w14:paraId="761306FB" w14:textId="77777777" w:rsidR="001F35F7" w:rsidRDefault="001F35F7" w:rsidP="00D64943"/>
    <w:p w14:paraId="52FFBECC" w14:textId="77777777" w:rsidR="001F35F7" w:rsidRDefault="001F35F7" w:rsidP="00D64943"/>
    <w:p w14:paraId="38477C70" w14:textId="77777777" w:rsidR="001F35F7" w:rsidRDefault="001F35F7" w:rsidP="00D64943"/>
    <w:p w14:paraId="297DB6D8" w14:textId="77777777" w:rsidR="001F35F7" w:rsidRDefault="001F35F7" w:rsidP="00D64943"/>
    <w:p w14:paraId="56DC545C" w14:textId="77777777" w:rsidR="001F35F7" w:rsidRDefault="001F35F7" w:rsidP="00D64943"/>
    <w:p w14:paraId="5D9D29BB" w14:textId="77777777" w:rsidR="001F35F7" w:rsidRDefault="001F35F7" w:rsidP="00D64943"/>
    <w:p w14:paraId="7156E2BE" w14:textId="77777777" w:rsidR="001F35F7" w:rsidRDefault="001F35F7" w:rsidP="00D64943"/>
    <w:p w14:paraId="2D457DDF" w14:textId="77777777" w:rsidR="001F35F7" w:rsidRDefault="001F35F7" w:rsidP="00D64943"/>
    <w:p w14:paraId="5DFAAEC0" w14:textId="77777777" w:rsidR="001F35F7" w:rsidRDefault="001F35F7" w:rsidP="00D64943"/>
    <w:p w14:paraId="750ED450" w14:textId="77777777" w:rsidR="001F35F7" w:rsidRDefault="001F35F7" w:rsidP="00D64943"/>
    <w:p w14:paraId="54F3F5BA" w14:textId="77777777" w:rsidR="001F35F7" w:rsidRDefault="001F35F7" w:rsidP="00D64943"/>
    <w:p w14:paraId="2E26B35E" w14:textId="77777777" w:rsidR="001F35F7" w:rsidRDefault="001F35F7" w:rsidP="00D64943"/>
    <w:p w14:paraId="1DBBEBFA" w14:textId="77777777" w:rsidR="001F35F7" w:rsidRDefault="001F35F7" w:rsidP="00D64943"/>
    <w:p w14:paraId="4D588C98" w14:textId="77777777" w:rsidR="001F35F7" w:rsidRDefault="001F35F7" w:rsidP="00D64943"/>
    <w:p w14:paraId="59167497" w14:textId="77777777" w:rsidR="001F35F7" w:rsidRDefault="001F35F7" w:rsidP="00D64943"/>
    <w:p w14:paraId="4D83A8BC" w14:textId="77777777" w:rsidR="001F35F7" w:rsidRDefault="001F35F7" w:rsidP="00D64943"/>
    <w:p w14:paraId="4EED1301" w14:textId="77777777" w:rsidR="001F35F7" w:rsidRDefault="001F35F7" w:rsidP="00D64943"/>
    <w:p w14:paraId="77FEFDFA" w14:textId="77777777" w:rsidR="001F35F7" w:rsidRDefault="001F35F7" w:rsidP="00D64943"/>
    <w:p w14:paraId="0C626040" w14:textId="77777777" w:rsidR="001F35F7" w:rsidRDefault="001F35F7" w:rsidP="00D64943"/>
    <w:p w14:paraId="1F4B6BBB" w14:textId="7AEE6A03" w:rsidR="001F35F7" w:rsidRPr="006019FF" w:rsidRDefault="000A4D9A" w:rsidP="001F35F7">
      <w:pPr>
        <w:pStyle w:val="Rubrik1"/>
      </w:pPr>
      <w:bookmarkStart w:id="12" w:name="_Toc357872858"/>
      <w:r>
        <w:t>M15</w:t>
      </w:r>
      <w:r w:rsidR="001F35F7">
        <w:t xml:space="preserve">: </w:t>
      </w:r>
      <w:r w:rsidR="001F35F7" w:rsidRPr="006019FF">
        <w:t>Gör fackavgiften avdragsgill</w:t>
      </w:r>
      <w:bookmarkEnd w:id="12"/>
      <w:r w:rsidR="001F35F7" w:rsidRPr="006019FF">
        <w:t xml:space="preserve"> </w:t>
      </w:r>
    </w:p>
    <w:p w14:paraId="2B70B5C8" w14:textId="77777777" w:rsidR="001F35F7" w:rsidRPr="006019FF" w:rsidRDefault="001F35F7" w:rsidP="001F35F7">
      <w:pPr>
        <w:pStyle w:val="normal0"/>
        <w:rPr>
          <w:rFonts w:ascii="Belizio-Regular" w:hAnsi="Belizio-Regular"/>
          <w:sz w:val="24"/>
          <w:szCs w:val="24"/>
        </w:rPr>
      </w:pPr>
    </w:p>
    <w:p w14:paraId="1DFA931F" w14:textId="77777777" w:rsidR="001F35F7" w:rsidRPr="006019FF" w:rsidRDefault="001F35F7" w:rsidP="001F35F7">
      <w:r w:rsidRPr="006019FF">
        <w:t xml:space="preserve">2007 avskaffades rätten att dra av avgiften för fack och a-kassa från skatten av alliansregeringen. Samtidigt får arbetsgivare fortfarande göra avdrag för sitt medlemskap i arbetsgivarorganisationer. Det är en orättvisa som är svårbegriplig. Anslutningsgraden inom LO-förbunden minskar alltjämt. När alliansregeringen tog bort möjligheten att göra avdrag för fackavgiften hade det också en negativ inverkan på anslutningsgraden. Det fackliga medlemskapet är en hörnsten i den svenska modellen och starka a-kassor är viktigt för socialförsäkringssystemets legitimitet. I ljuset av den funktion aktörerna har inom ramen för den svenska modellen och i samhället i stort vore det lämpligt om det allmänna underlättade deras arbete. Gör fackavgiften avdragsgill igen. </w:t>
      </w:r>
    </w:p>
    <w:p w14:paraId="30EAE175" w14:textId="77777777" w:rsidR="001F35F7" w:rsidRPr="006019FF" w:rsidRDefault="001F35F7" w:rsidP="001F35F7"/>
    <w:p w14:paraId="3DD80D23" w14:textId="77777777" w:rsidR="001F35F7" w:rsidRPr="006019FF" w:rsidRDefault="001F35F7" w:rsidP="001F35F7">
      <w:r w:rsidRPr="006019FF">
        <w:t xml:space="preserve">Därmed yrkar vi </w:t>
      </w:r>
    </w:p>
    <w:p w14:paraId="247CC412" w14:textId="77777777" w:rsidR="001F35F7" w:rsidRPr="006019FF" w:rsidRDefault="001F35F7" w:rsidP="001F35F7"/>
    <w:p w14:paraId="617A9D89" w14:textId="77777777" w:rsidR="001F35F7" w:rsidRPr="006019FF" w:rsidRDefault="001F35F7" w:rsidP="001F35F7">
      <w:r w:rsidRPr="006019FF">
        <w:rPr>
          <w:b/>
        </w:rPr>
        <w:t>Att1</w:t>
      </w:r>
      <w:r w:rsidRPr="006019FF">
        <w:t xml:space="preserve"> S-studenter verkar för att göra fackavgiften avdragsgill </w:t>
      </w:r>
    </w:p>
    <w:p w14:paraId="37FA770C" w14:textId="77777777" w:rsidR="001F35F7" w:rsidRPr="006019FF" w:rsidRDefault="001F35F7" w:rsidP="001F35F7"/>
    <w:p w14:paraId="1EB5DEE1" w14:textId="77777777" w:rsidR="001F35F7" w:rsidRPr="006019FF" w:rsidRDefault="001F35F7" w:rsidP="001F35F7">
      <w:r w:rsidRPr="006019FF">
        <w:rPr>
          <w:b/>
        </w:rPr>
        <w:t>Att2</w:t>
      </w:r>
      <w:r w:rsidRPr="006019FF">
        <w:t xml:space="preserve"> S-studenter skickar vidare motionen till Socialdemokraternas riksdagsgrupp</w:t>
      </w:r>
    </w:p>
    <w:p w14:paraId="42341735" w14:textId="77777777" w:rsidR="001F35F7" w:rsidRPr="006019FF" w:rsidRDefault="001F35F7" w:rsidP="001F35F7"/>
    <w:p w14:paraId="636B324E" w14:textId="77777777" w:rsidR="001F35F7" w:rsidRDefault="001F35F7" w:rsidP="001F35F7">
      <w:pPr>
        <w:rPr>
          <w:i/>
        </w:rPr>
      </w:pPr>
      <w:r w:rsidRPr="006019FF">
        <w:rPr>
          <w:i/>
        </w:rPr>
        <w:t>Morten Frisch, antagen som egen av S-Studenter Malmö</w:t>
      </w:r>
    </w:p>
    <w:p w14:paraId="2275C350" w14:textId="4176CFD7" w:rsidR="001F35F7" w:rsidRDefault="001F35F7" w:rsidP="001F35F7">
      <w:pPr>
        <w:pStyle w:val="Underrubrik"/>
      </w:pPr>
    </w:p>
    <w:p w14:paraId="06104A91" w14:textId="14B05EAF" w:rsidR="001F35F7" w:rsidRDefault="001F35F7" w:rsidP="001F35F7">
      <w:pPr>
        <w:pStyle w:val="Underrubrik"/>
      </w:pPr>
      <w:r>
        <w:t>Förbundsstyrelsens svar</w:t>
      </w:r>
    </w:p>
    <w:p w14:paraId="3A095FE3" w14:textId="77777777" w:rsidR="001F35F7" w:rsidRPr="001F35F7" w:rsidRDefault="001F35F7" w:rsidP="001F35F7"/>
    <w:p w14:paraId="17242C7E" w14:textId="77777777" w:rsidR="001F35F7" w:rsidRDefault="001F35F7" w:rsidP="001F35F7">
      <w:r w:rsidRPr="00A87B82">
        <w:t>Förbundsstyrelsen tackar för mot</w:t>
      </w:r>
      <w:r>
        <w:t>ionen. Vi</w:t>
      </w:r>
      <w:r w:rsidRPr="00A87B82">
        <w:t xml:space="preserve"> delar helt motionärens uppfattning.</w:t>
      </w:r>
      <w:r>
        <w:t xml:space="preserve"> Efter</w:t>
      </w:r>
      <w:r w:rsidRPr="00722D9C">
        <w:t xml:space="preserve"> valet 2006 tog Alliansen bort avdragsrätten på fackavgifter.</w:t>
      </w:r>
      <w:r>
        <w:t xml:space="preserve"> </w:t>
      </w:r>
      <w:r w:rsidRPr="00722D9C">
        <w:t xml:space="preserve">Arbetsgivarna kunde </w:t>
      </w:r>
      <w:r>
        <w:t xml:space="preserve">samtidigt </w:t>
      </w:r>
      <w:r w:rsidRPr="00722D9C">
        <w:t xml:space="preserve"> fortsätta undvika skatt för motsvarande avgifter.</w:t>
      </w:r>
      <w:r>
        <w:t xml:space="preserve"> Detta ledde till ett maktövertag för arbetsgivarna och slog hårt mot fackförbunden. En avdragsgill fackavgift gör också att fler har råd att vara med i facket. </w:t>
      </w:r>
      <w:r w:rsidRPr="00A87B82">
        <w:t>Fackföreningarnas makt beh</w:t>
      </w:r>
      <w:r>
        <w:t>över stärkas på arbetsmarknaden</w:t>
      </w:r>
      <w:r w:rsidRPr="00A87B82">
        <w:t xml:space="preserve"> och vi tror att detta är ett bra och viktigt första steg.</w:t>
      </w:r>
    </w:p>
    <w:p w14:paraId="5C4A967F" w14:textId="77777777" w:rsidR="001F35F7" w:rsidRDefault="001F35F7" w:rsidP="001F35F7"/>
    <w:p w14:paraId="61CBA374" w14:textId="347C5B8E" w:rsidR="001F35F7" w:rsidRDefault="001F35F7" w:rsidP="001F35F7">
      <w:r w:rsidRPr="00A87B82">
        <w:t xml:space="preserve">Förbundsstyrelsen föreslår kongressen </w:t>
      </w:r>
      <w:r>
        <w:br/>
      </w:r>
      <w:r w:rsidRPr="00A87B82">
        <w:t>Att</w:t>
      </w:r>
      <w:r>
        <w:t>1</w:t>
      </w:r>
      <w:r w:rsidRPr="00A87B82">
        <w:t xml:space="preserve"> bifalla attsats 1 </w:t>
      </w:r>
    </w:p>
    <w:p w14:paraId="21D13320" w14:textId="77777777" w:rsidR="001F35F7" w:rsidRDefault="001F35F7" w:rsidP="001F35F7"/>
    <w:p w14:paraId="71A3129C" w14:textId="77777777" w:rsidR="001F35F7" w:rsidRDefault="001F35F7" w:rsidP="001F35F7"/>
    <w:p w14:paraId="180DEF86" w14:textId="77777777" w:rsidR="001F35F7" w:rsidRDefault="001F35F7" w:rsidP="001F35F7"/>
    <w:p w14:paraId="69AA9D1A" w14:textId="77777777" w:rsidR="001F35F7" w:rsidRDefault="001F35F7" w:rsidP="001F35F7"/>
    <w:p w14:paraId="5159DBD7" w14:textId="77777777" w:rsidR="001F35F7" w:rsidRDefault="001F35F7" w:rsidP="001F35F7"/>
    <w:p w14:paraId="7F53A86F" w14:textId="77777777" w:rsidR="001F35F7" w:rsidRDefault="001F35F7" w:rsidP="001F35F7"/>
    <w:p w14:paraId="4771A8A7" w14:textId="77777777" w:rsidR="001F35F7" w:rsidRDefault="001F35F7" w:rsidP="001F35F7"/>
    <w:p w14:paraId="6E5FF218" w14:textId="77777777" w:rsidR="001F35F7" w:rsidRDefault="001F35F7" w:rsidP="001F35F7"/>
    <w:p w14:paraId="71D78458" w14:textId="77777777" w:rsidR="001F35F7" w:rsidRDefault="001F35F7" w:rsidP="001F35F7"/>
    <w:p w14:paraId="73FD0719" w14:textId="77777777" w:rsidR="001F35F7" w:rsidRDefault="001F35F7" w:rsidP="001F35F7"/>
    <w:p w14:paraId="4D062FE9" w14:textId="77777777" w:rsidR="001F35F7" w:rsidRDefault="001F35F7" w:rsidP="001F35F7"/>
    <w:p w14:paraId="0168D1CB" w14:textId="77777777" w:rsidR="001F35F7" w:rsidRDefault="001F35F7" w:rsidP="001F35F7"/>
    <w:p w14:paraId="2D450B8D" w14:textId="77777777" w:rsidR="001F35F7" w:rsidRDefault="001F35F7" w:rsidP="001F35F7"/>
    <w:p w14:paraId="4CD8D98B" w14:textId="77777777" w:rsidR="001F35F7" w:rsidRDefault="001F35F7" w:rsidP="001F35F7"/>
    <w:p w14:paraId="361E8D1D" w14:textId="77777777" w:rsidR="001F35F7" w:rsidRDefault="001F35F7" w:rsidP="001F35F7"/>
    <w:p w14:paraId="4D186B00" w14:textId="77777777" w:rsidR="001F35F7" w:rsidRDefault="001F35F7" w:rsidP="001F35F7"/>
    <w:p w14:paraId="3CCDB432" w14:textId="77777777" w:rsidR="001F35F7" w:rsidRDefault="001F35F7" w:rsidP="001F35F7"/>
    <w:p w14:paraId="3A86A9CC" w14:textId="77777777" w:rsidR="001F35F7" w:rsidRDefault="001F35F7" w:rsidP="001F35F7"/>
    <w:p w14:paraId="5B2CC376" w14:textId="77777777" w:rsidR="001F35F7" w:rsidRDefault="001F35F7" w:rsidP="001F35F7"/>
    <w:p w14:paraId="5F53633A" w14:textId="77777777" w:rsidR="001F35F7" w:rsidRDefault="001F35F7" w:rsidP="001F35F7"/>
    <w:p w14:paraId="1D128E5A" w14:textId="77777777" w:rsidR="001F35F7" w:rsidRDefault="001F35F7" w:rsidP="001F35F7"/>
    <w:p w14:paraId="6BEBC3D9" w14:textId="77777777" w:rsidR="001F35F7" w:rsidRDefault="001F35F7" w:rsidP="001F35F7"/>
    <w:p w14:paraId="4EC53BAA" w14:textId="77777777" w:rsidR="001F35F7" w:rsidRDefault="001F35F7" w:rsidP="001F35F7"/>
    <w:p w14:paraId="7F8ECEE2" w14:textId="77777777" w:rsidR="001F35F7" w:rsidRDefault="001F35F7" w:rsidP="001F35F7"/>
    <w:p w14:paraId="24A3A40C" w14:textId="77777777" w:rsidR="001F35F7" w:rsidRDefault="001F35F7" w:rsidP="001F35F7"/>
    <w:p w14:paraId="34D92239" w14:textId="77777777" w:rsidR="001F35F7" w:rsidRDefault="001F35F7" w:rsidP="001F35F7"/>
    <w:p w14:paraId="0902B196" w14:textId="77777777" w:rsidR="001F35F7" w:rsidRDefault="001F35F7" w:rsidP="001F35F7"/>
    <w:p w14:paraId="476388E8" w14:textId="77777777" w:rsidR="001F35F7" w:rsidRDefault="001F35F7" w:rsidP="001F35F7"/>
    <w:p w14:paraId="5087F5B6" w14:textId="77777777" w:rsidR="001F35F7" w:rsidRDefault="001F35F7" w:rsidP="001F35F7"/>
    <w:p w14:paraId="0AEA2142" w14:textId="77777777" w:rsidR="001F35F7" w:rsidRDefault="001F35F7" w:rsidP="001F35F7"/>
    <w:p w14:paraId="530AA828" w14:textId="77777777" w:rsidR="001F35F7" w:rsidRDefault="001F35F7" w:rsidP="001F35F7"/>
    <w:p w14:paraId="5AE1F5CC" w14:textId="77777777" w:rsidR="001F35F7" w:rsidRDefault="001F35F7" w:rsidP="001F35F7"/>
    <w:p w14:paraId="299F8933" w14:textId="77777777" w:rsidR="001F35F7" w:rsidRPr="00A87B82" w:rsidRDefault="001F35F7" w:rsidP="001F35F7"/>
    <w:p w14:paraId="09FF4EDA" w14:textId="77777777" w:rsidR="001F35F7" w:rsidRDefault="001F35F7" w:rsidP="00D64943"/>
    <w:p w14:paraId="4CFB1D81" w14:textId="48C2F626" w:rsidR="001F35F7" w:rsidRPr="006019FF" w:rsidRDefault="000A4D9A" w:rsidP="001F35F7">
      <w:pPr>
        <w:pStyle w:val="Rubrik1"/>
      </w:pPr>
      <w:bookmarkStart w:id="13" w:name="_Toc357872859"/>
      <w:r>
        <w:t>M16</w:t>
      </w:r>
      <w:r w:rsidR="001F35F7">
        <w:t xml:space="preserve">: </w:t>
      </w:r>
      <w:r w:rsidR="001F35F7" w:rsidRPr="006019FF">
        <w:t>Genomför fullt avvecklande av de kvarvarande fideikomissen</w:t>
      </w:r>
      <w:bookmarkEnd w:id="13"/>
      <w:r w:rsidR="001F35F7" w:rsidRPr="006019FF">
        <w:t xml:space="preserve"> </w:t>
      </w:r>
    </w:p>
    <w:p w14:paraId="58A7C497" w14:textId="77777777" w:rsidR="001F35F7" w:rsidRPr="006019FF" w:rsidRDefault="001F35F7" w:rsidP="001F35F7">
      <w:pPr>
        <w:widowControl w:val="0"/>
        <w:autoSpaceDE w:val="0"/>
        <w:autoSpaceDN w:val="0"/>
        <w:adjustRightInd w:val="0"/>
        <w:spacing w:after="240" w:line="276" w:lineRule="auto"/>
        <w:rPr>
          <w:rFonts w:ascii="Belizio-Regular" w:hAnsi="Belizio-Regular" w:cs="Times"/>
        </w:rPr>
      </w:pPr>
      <w:r w:rsidRPr="006019FF">
        <w:rPr>
          <w:rFonts w:ascii="Belizio-Regular" w:hAnsi="Belizio-Regular" w:cs="Times New Roman"/>
          <w:color w:val="353535"/>
        </w:rPr>
        <w:t xml:space="preserve">Motionär: Li Weecks </w:t>
      </w:r>
    </w:p>
    <w:p w14:paraId="372DAFD2" w14:textId="77777777" w:rsidR="001F35F7" w:rsidRPr="006019FF" w:rsidRDefault="001F35F7" w:rsidP="001F35F7">
      <w:pPr>
        <w:widowControl w:val="0"/>
        <w:autoSpaceDE w:val="0"/>
        <w:autoSpaceDN w:val="0"/>
        <w:adjustRightInd w:val="0"/>
        <w:spacing w:after="240" w:line="276" w:lineRule="auto"/>
        <w:rPr>
          <w:rFonts w:ascii="Belizio-Regular" w:hAnsi="Belizio-Regular" w:cs="Times"/>
        </w:rPr>
      </w:pPr>
      <w:r w:rsidRPr="006019FF">
        <w:rPr>
          <w:rFonts w:ascii="Belizio-Regular" w:hAnsi="Belizio-Regular" w:cs="Times New Roman"/>
          <w:color w:val="353535"/>
        </w:rPr>
        <w:t xml:space="preserve">En kvarleva i svensk egendomsrätt från feodalsamhället är fideikommiss. Fideikommiss utgjorde ett legalt undantagsmedel som satte arvslagstiftningen ur spel. Instiftandet av fideikommiss var ett sätt att behålla adliga egendomar odelade vid arvskiften, eftersom Sverige inte tillämpat arvsformen </w:t>
      </w:r>
      <w:r w:rsidRPr="006019FF">
        <w:rPr>
          <w:rFonts w:ascii="Belizio-Regular" w:hAnsi="Belizio-Regular" w:cs="Times"/>
          <w:i/>
          <w:iCs/>
          <w:color w:val="353535"/>
        </w:rPr>
        <w:t xml:space="preserve">primogenitur </w:t>
      </w:r>
      <w:r w:rsidRPr="006019FF">
        <w:rPr>
          <w:rFonts w:ascii="Belizio-Regular" w:hAnsi="Belizio-Regular" w:cs="Times New Roman"/>
          <w:color w:val="353535"/>
        </w:rPr>
        <w:t xml:space="preserve">(rätten för äldste sonen att ärva merparten eller allt i en sammanhållen egendom vid arvsskifte). År 1810 infördes förbud mot nyinrättande av fideikommiss i fast egendom. År 1930 utvidgades förbudet till att gälla lösöre. </w:t>
      </w:r>
    </w:p>
    <w:p w14:paraId="6EBED265" w14:textId="77777777" w:rsidR="001F35F7" w:rsidRPr="006019FF" w:rsidRDefault="001F35F7" w:rsidP="001F35F7">
      <w:pPr>
        <w:widowControl w:val="0"/>
        <w:autoSpaceDE w:val="0"/>
        <w:autoSpaceDN w:val="0"/>
        <w:adjustRightInd w:val="0"/>
        <w:spacing w:after="240" w:line="276" w:lineRule="auto"/>
        <w:rPr>
          <w:rFonts w:ascii="Belizio-Regular" w:hAnsi="Belizio-Regular" w:cs="Times"/>
        </w:rPr>
      </w:pPr>
      <w:r w:rsidRPr="006019FF">
        <w:rPr>
          <w:rFonts w:ascii="Belizio-Regular" w:hAnsi="Belizio-Regular" w:cs="Times New Roman"/>
          <w:color w:val="353535"/>
        </w:rPr>
        <w:t xml:space="preserve">I Sverige kom 1963 </w:t>
      </w:r>
      <w:r w:rsidRPr="006019FF">
        <w:rPr>
          <w:rFonts w:ascii="Belizio-Regular" w:hAnsi="Belizio-Regular" w:cs="Times"/>
          <w:b/>
          <w:bCs/>
          <w:color w:val="353535"/>
        </w:rPr>
        <w:t xml:space="preserve">Lag (1963:583) om avveckling av fideikommiss </w:t>
      </w:r>
      <w:r w:rsidRPr="006019FF">
        <w:rPr>
          <w:rFonts w:ascii="Belizio-Regular" w:hAnsi="Belizio-Regular" w:cs="Times New Roman"/>
          <w:color w:val="353535"/>
        </w:rPr>
        <w:t xml:space="preserve">som innebär att ett fideikommiss avvecklas när den som var innehavaren till det den första januari 1964 avlider. Som följd av denna lag har många fideikomiss upphört, men genom en undantagsmöjlighet i 6 § Avvecklingslagen så har vissa fideikomiss tillåtits fortleva. Regeringen kan besluta om förlängning av fideikommissurkundens bestämmelser om egendomen har synnerligt kulturhistoriskt värde eller det finns andra särskilda skäl till förlängning. Dispens från avvecklingstvånget som utgör denna undantagsmöjlighet har tillämpats allt för ofta vad gäller de kvarvarande fideikomissen, vilket har gjort att syftet med lagen inte fullföljts. </w:t>
      </w:r>
    </w:p>
    <w:p w14:paraId="299A54FE" w14:textId="77777777" w:rsidR="001F35F7" w:rsidRPr="00937874" w:rsidRDefault="001F35F7" w:rsidP="001F35F7">
      <w:pPr>
        <w:widowControl w:val="0"/>
        <w:autoSpaceDE w:val="0"/>
        <w:autoSpaceDN w:val="0"/>
        <w:adjustRightInd w:val="0"/>
        <w:spacing w:after="240" w:line="276" w:lineRule="auto"/>
        <w:rPr>
          <w:rFonts w:ascii="Belizio-Regular" w:hAnsi="Belizio-Regular" w:cs="Times"/>
        </w:rPr>
      </w:pPr>
      <w:r w:rsidRPr="006019FF">
        <w:rPr>
          <w:rFonts w:ascii="Belizio-Regular" w:hAnsi="Belizio-Regular" w:cs="Times New Roman"/>
          <w:color w:val="353535"/>
        </w:rPr>
        <w:t xml:space="preserve">Detta innebär att en del av Sveriges adel har levt vidare som om det gamla feodalsamhället fortfarande var gällande. Detta är djupt problematiskt i ett land där alla, oavsett socioekonomisk status, skall vara lika inför lagen. Enorma tillgångar har gett fideikomissföreträdare nästan oinskränkt makt att driva lobbyverksamhet för deras egen sak på den svenska regeringen. Idag finns fler än 20 fideikomiss kvar i Sverige där bland annat Erstavik i Nacka är ett av dessa. Fideikomissens jordegendomar skulle vid avvecklande kunna användas för Sveriges framtida behov av till exempel bostäder, men står idag som ett monument över en samhällsordning som borde vara utdöd. </w:t>
      </w:r>
    </w:p>
    <w:p w14:paraId="20BB681F" w14:textId="77777777" w:rsidR="001F35F7" w:rsidRPr="006019FF" w:rsidRDefault="001F35F7" w:rsidP="001F35F7">
      <w:pPr>
        <w:widowControl w:val="0"/>
        <w:autoSpaceDE w:val="0"/>
        <w:autoSpaceDN w:val="0"/>
        <w:adjustRightInd w:val="0"/>
        <w:spacing w:after="240" w:line="276" w:lineRule="auto"/>
        <w:rPr>
          <w:rFonts w:ascii="Belizio-Regular" w:hAnsi="Belizio-Regular" w:cs="Times"/>
        </w:rPr>
      </w:pPr>
      <w:r w:rsidRPr="006019FF">
        <w:rPr>
          <w:rFonts w:ascii="Belizio-Regular" w:hAnsi="Belizio-Regular" w:cs="Times New Roman"/>
          <w:color w:val="353535"/>
        </w:rPr>
        <w:t xml:space="preserve">Därför föreslår vi: </w:t>
      </w:r>
    </w:p>
    <w:p w14:paraId="2BEB5364" w14:textId="77777777" w:rsidR="001F35F7" w:rsidRDefault="001F35F7" w:rsidP="001F35F7">
      <w:pPr>
        <w:widowControl w:val="0"/>
        <w:autoSpaceDE w:val="0"/>
        <w:autoSpaceDN w:val="0"/>
        <w:adjustRightInd w:val="0"/>
        <w:spacing w:after="240" w:line="276" w:lineRule="auto"/>
        <w:rPr>
          <w:rFonts w:ascii="Belizio-Regular" w:hAnsi="Belizio-Regular" w:cs="Times New Roman"/>
          <w:color w:val="353535"/>
        </w:rPr>
      </w:pPr>
      <w:r w:rsidRPr="006019FF">
        <w:rPr>
          <w:rFonts w:ascii="Belizio-Regular" w:hAnsi="Belizio-Regular" w:cs="Times"/>
          <w:b/>
          <w:iCs/>
          <w:color w:val="353535"/>
        </w:rPr>
        <w:t>Att1</w:t>
      </w:r>
      <w:r w:rsidRPr="006019FF">
        <w:rPr>
          <w:rFonts w:ascii="Belizio-Regular" w:hAnsi="Belizio-Regular" w:cs="Times"/>
          <w:i/>
          <w:iCs/>
          <w:color w:val="353535"/>
        </w:rPr>
        <w:t xml:space="preserve">: </w:t>
      </w:r>
      <w:r w:rsidRPr="006019FF">
        <w:rPr>
          <w:rFonts w:ascii="Belizio-Regular" w:hAnsi="Belizio-Regular" w:cs="Times New Roman"/>
          <w:color w:val="353535"/>
        </w:rPr>
        <w:t>S-studenter aktivt driver frågan om fidekomissens fullkomliga avvecklande </w:t>
      </w:r>
    </w:p>
    <w:p w14:paraId="50962A8D" w14:textId="7DEAF9F1" w:rsidR="001F35F7" w:rsidRDefault="001F35F7" w:rsidP="001F35F7">
      <w:pPr>
        <w:widowControl w:val="0"/>
        <w:autoSpaceDE w:val="0"/>
        <w:autoSpaceDN w:val="0"/>
        <w:adjustRightInd w:val="0"/>
        <w:spacing w:after="240" w:line="276" w:lineRule="auto"/>
        <w:rPr>
          <w:rFonts w:ascii="Belizio-Regular" w:hAnsi="Belizio-Regular" w:cs="Times New Roman"/>
          <w:color w:val="353535"/>
        </w:rPr>
      </w:pPr>
      <w:r w:rsidRPr="006019FF">
        <w:rPr>
          <w:rFonts w:ascii="Belizio-Regular" w:hAnsi="Belizio-Regular" w:cs="Times"/>
          <w:i/>
          <w:iCs/>
          <w:color w:val="353535"/>
        </w:rPr>
        <w:t xml:space="preserve">Att2: </w:t>
      </w:r>
      <w:r w:rsidRPr="006019FF">
        <w:rPr>
          <w:rFonts w:ascii="Belizio-Regular" w:hAnsi="Belizio-Regular" w:cs="Times New Roman"/>
          <w:color w:val="353535"/>
        </w:rPr>
        <w:t xml:space="preserve">S-studenter verkar för ett upphörande av undantag i </w:t>
      </w:r>
      <w:r w:rsidRPr="006019FF">
        <w:rPr>
          <w:rFonts w:ascii="Belizio-Regular" w:hAnsi="Belizio-Regular" w:cs="Times"/>
          <w:b/>
          <w:bCs/>
          <w:color w:val="353535"/>
        </w:rPr>
        <w:t xml:space="preserve">Lag (1963:583) om avveckling av fideikommiss </w:t>
      </w:r>
      <w:r w:rsidRPr="006019FF">
        <w:rPr>
          <w:rFonts w:ascii="Belizio-Regular" w:hAnsi="Belizio-Regular" w:cs="Times New Roman"/>
          <w:color w:val="353535"/>
        </w:rPr>
        <w:t xml:space="preserve">på nationell nivå </w:t>
      </w:r>
    </w:p>
    <w:p w14:paraId="647F4969" w14:textId="0D2B88D5" w:rsidR="001F35F7" w:rsidRDefault="001F35F7" w:rsidP="001F35F7">
      <w:pPr>
        <w:pStyle w:val="Underrubrik"/>
      </w:pPr>
      <w:r>
        <w:t>Förbundsstyrelsens svar</w:t>
      </w:r>
    </w:p>
    <w:p w14:paraId="1030EA9A" w14:textId="77777777" w:rsidR="001F35F7" w:rsidRPr="007D1820" w:rsidRDefault="001F35F7" w:rsidP="001F35F7">
      <w:pPr>
        <w:rPr>
          <w:rFonts w:ascii="Times New Roman" w:hAnsi="Times New Roman" w:cs="Times New Roman"/>
        </w:rPr>
      </w:pPr>
      <w:r w:rsidRPr="007D1820">
        <w:t xml:space="preserve">Förbundsstyrelsen vill tacka för motionen. Det är definitivt ett rest av ett uråldrigt och förlegat system som inte hör hemma i vårt samhälle. Vi håller med om vikten av att på sikt avveckla fideikommissen fullt ut. Vi anser dock inte att S-studenter ska driva frågan aktivt den närmsta tiden då vi är ett litet förbund och anser att andra frågor är mer prioriterade. Medlemmar eller klubbar är givetvis välkomna att skriva om frågan i till exempel vår tidskrift Libertas. När det kommer till undantaget är ju poängen med ett undantag till en regel i en lagstiftning att det ska användas restriktivt, inte ett sätt för att kunna gå runt huvudregeln. Vi håller således med om att undantaget i lagen om avveckling av fideikommissen behöver utgå. </w:t>
      </w:r>
    </w:p>
    <w:p w14:paraId="3FA4C54D" w14:textId="77777777" w:rsidR="001F35F7" w:rsidRPr="007D1820" w:rsidRDefault="001F35F7" w:rsidP="001F35F7">
      <w:pPr>
        <w:rPr>
          <w:rFonts w:ascii="Times New Roman" w:eastAsia="Times New Roman" w:hAnsi="Times New Roman" w:cs="Times New Roman"/>
        </w:rPr>
      </w:pPr>
    </w:p>
    <w:p w14:paraId="2F31ED05" w14:textId="12455E23" w:rsidR="001F35F7" w:rsidRPr="007D1820" w:rsidRDefault="001F35F7" w:rsidP="001F35F7">
      <w:pPr>
        <w:rPr>
          <w:rFonts w:ascii="Times New Roman" w:hAnsi="Times New Roman" w:cs="Times New Roman"/>
        </w:rPr>
      </w:pPr>
      <w:r w:rsidRPr="007D1820">
        <w:t>Därför föreslår förbun</w:t>
      </w:r>
      <w:r>
        <w:t>dsstyrelsen kongressen</w:t>
      </w:r>
    </w:p>
    <w:p w14:paraId="295EAEB0" w14:textId="0A392B60" w:rsidR="001F35F7" w:rsidRPr="007D1820" w:rsidRDefault="001F35F7" w:rsidP="001F35F7">
      <w:pPr>
        <w:rPr>
          <w:rFonts w:ascii="Times New Roman" w:hAnsi="Times New Roman" w:cs="Times New Roman"/>
        </w:rPr>
      </w:pPr>
      <w:r>
        <w:t xml:space="preserve">Att1 </w:t>
      </w:r>
      <w:r w:rsidRPr="007D1820">
        <w:t>avslå att1</w:t>
      </w:r>
    </w:p>
    <w:p w14:paraId="30604F8F" w14:textId="4E41C05D" w:rsidR="001F35F7" w:rsidRDefault="001F35F7" w:rsidP="001F35F7">
      <w:r>
        <w:t xml:space="preserve">Att2 </w:t>
      </w:r>
      <w:r w:rsidRPr="007D1820">
        <w:t>bifalla att2</w:t>
      </w:r>
    </w:p>
    <w:p w14:paraId="0A8C3E6C" w14:textId="77777777" w:rsidR="001F35F7" w:rsidRDefault="001F35F7" w:rsidP="001F35F7"/>
    <w:p w14:paraId="41435C92" w14:textId="77777777" w:rsidR="001F35F7" w:rsidRDefault="001F35F7" w:rsidP="001F35F7"/>
    <w:p w14:paraId="504334BD" w14:textId="77777777" w:rsidR="001F35F7" w:rsidRDefault="001F35F7" w:rsidP="001F35F7"/>
    <w:p w14:paraId="3D4B1F7C" w14:textId="77777777" w:rsidR="001F35F7" w:rsidRDefault="001F35F7" w:rsidP="001F35F7"/>
    <w:p w14:paraId="0603B64F" w14:textId="77777777" w:rsidR="001F35F7" w:rsidRDefault="001F35F7" w:rsidP="001F35F7"/>
    <w:p w14:paraId="5775BB81" w14:textId="77777777" w:rsidR="001F35F7" w:rsidRDefault="001F35F7" w:rsidP="001F35F7"/>
    <w:p w14:paraId="5AA736A7" w14:textId="77777777" w:rsidR="001F35F7" w:rsidRDefault="001F35F7" w:rsidP="001F35F7"/>
    <w:p w14:paraId="5BE888FF" w14:textId="77777777" w:rsidR="001F35F7" w:rsidRDefault="001F35F7" w:rsidP="001F35F7"/>
    <w:p w14:paraId="02DC80CC" w14:textId="77777777" w:rsidR="001F35F7" w:rsidRDefault="001F35F7" w:rsidP="001F35F7"/>
    <w:p w14:paraId="6045C3A3" w14:textId="77777777" w:rsidR="001F35F7" w:rsidRDefault="001F35F7" w:rsidP="001F35F7"/>
    <w:p w14:paraId="6F6F2087" w14:textId="77777777" w:rsidR="001F35F7" w:rsidRDefault="001F35F7" w:rsidP="001F35F7"/>
    <w:p w14:paraId="153FC37F" w14:textId="77777777" w:rsidR="001F35F7" w:rsidRDefault="001F35F7" w:rsidP="001F35F7"/>
    <w:p w14:paraId="4A3B9AB4" w14:textId="77777777" w:rsidR="001F35F7" w:rsidRDefault="001F35F7" w:rsidP="001F35F7"/>
    <w:p w14:paraId="6BAAD4BD" w14:textId="77777777" w:rsidR="001F35F7" w:rsidRDefault="001F35F7" w:rsidP="001F35F7"/>
    <w:p w14:paraId="13B03F57" w14:textId="77777777" w:rsidR="001F35F7" w:rsidRDefault="001F35F7" w:rsidP="001F35F7"/>
    <w:p w14:paraId="6B7A96A3" w14:textId="77777777" w:rsidR="001F35F7" w:rsidRDefault="001F35F7" w:rsidP="001F35F7"/>
    <w:p w14:paraId="58F1E798" w14:textId="77777777" w:rsidR="001F35F7" w:rsidRDefault="001F35F7" w:rsidP="001F35F7"/>
    <w:p w14:paraId="6F841E40" w14:textId="4D744242" w:rsidR="001F35F7" w:rsidRPr="002C1083" w:rsidRDefault="000A4D9A" w:rsidP="001F35F7">
      <w:pPr>
        <w:pStyle w:val="Rubrik1"/>
      </w:pPr>
      <w:bookmarkStart w:id="14" w:name="_Toc357872860"/>
      <w:r>
        <w:t>M17</w:t>
      </w:r>
      <w:r w:rsidR="001F35F7">
        <w:t xml:space="preserve">: </w:t>
      </w:r>
      <w:r w:rsidR="001F35F7" w:rsidRPr="002C1083">
        <w:t>Möjligheten till självständig ekonomisk utveckling</w:t>
      </w:r>
      <w:bookmarkEnd w:id="14"/>
    </w:p>
    <w:p w14:paraId="3A8982C6" w14:textId="77777777" w:rsidR="001F35F7" w:rsidRPr="006019FF" w:rsidRDefault="001F35F7" w:rsidP="001F35F7">
      <w:pPr>
        <w:spacing w:line="276" w:lineRule="auto"/>
        <w:rPr>
          <w:rFonts w:ascii="Belizio-Regular" w:hAnsi="Belizio-Regular" w:cs="Times New Roman"/>
        </w:rPr>
      </w:pPr>
    </w:p>
    <w:p w14:paraId="486AB3C8" w14:textId="77777777" w:rsidR="001F35F7" w:rsidRPr="006019FF" w:rsidRDefault="001F35F7" w:rsidP="001F35F7">
      <w:pPr>
        <w:spacing w:line="276" w:lineRule="auto"/>
        <w:rPr>
          <w:rFonts w:ascii="Belizio-Regular" w:hAnsi="Belizio-Regular" w:cs="Times New Roman"/>
        </w:rPr>
      </w:pPr>
      <w:r w:rsidRPr="006019FF">
        <w:rPr>
          <w:rFonts w:ascii="Belizio-Regular" w:hAnsi="Belizio-Regular" w:cs="Times New Roman"/>
        </w:rPr>
        <w:t>”I Norrland hava vi ett Västindien” uttryckte kolonisatören och slavdrivaren Axel Oxenstierna när gruvfyndigheter uppmärksammades i Norrland under 1600-talet. Den synen och den mannen har satt sin prägel på svensk politik gällande samer och Norrland. Den har grundat sig i en rasbiologisk syn, där det svenska folkets rättigheter och möjligheter prioriterats framför det samiska för att de setts som mer civiliserade och utvecklade. Idag efter 400 år av kolonialisering och 150 år av rasism och rasbiologiskt förtryck lever det samiska folket med en oviss framtid. Oviss för att rätten till marker och vatten som onekligen varit samiska sedan innan Sverige bildades har negligeras av den svenska staten. Än värre, den svenska staten bedriver häleri genom att öppna upp för nya exploaterings möjligheter och genom att låta gamla fortlöpa.</w:t>
      </w:r>
    </w:p>
    <w:p w14:paraId="407FCEEE" w14:textId="77777777" w:rsidR="001F35F7" w:rsidRPr="006019FF" w:rsidRDefault="001F35F7" w:rsidP="001F35F7">
      <w:pPr>
        <w:spacing w:line="276" w:lineRule="auto"/>
        <w:rPr>
          <w:rFonts w:ascii="Belizio-Regular" w:hAnsi="Belizio-Regular" w:cs="Times New Roman"/>
        </w:rPr>
      </w:pPr>
    </w:p>
    <w:p w14:paraId="0232610C" w14:textId="77777777" w:rsidR="001F35F7" w:rsidRPr="006019FF" w:rsidRDefault="001F35F7" w:rsidP="001F35F7">
      <w:pPr>
        <w:spacing w:line="276" w:lineRule="auto"/>
        <w:rPr>
          <w:rFonts w:ascii="Belizio-Regular" w:hAnsi="Belizio-Regular" w:cs="Times New Roman"/>
        </w:rPr>
      </w:pPr>
      <w:r w:rsidRPr="006019FF">
        <w:rPr>
          <w:rFonts w:ascii="Belizio-Regular" w:hAnsi="Belizio-Regular" w:cs="Times New Roman"/>
        </w:rPr>
        <w:t>Samtidigt diskuteras flitigt hur Sverige är ett föredömligt land som ”tar hand om sin urbefolkning”. Svensk politik i Norrland är inte förenlig med att ta hand om sin urbefolkning. Det är inte förenligt att vägra ratificera ILO 169 i 43 år och sedan påvisa förändring med en konvention som inte erkänner att samer måste få makt i hur marken används.</w:t>
      </w:r>
    </w:p>
    <w:p w14:paraId="61C1C201" w14:textId="77777777" w:rsidR="001F35F7" w:rsidRPr="006019FF" w:rsidRDefault="001F35F7" w:rsidP="001F35F7">
      <w:pPr>
        <w:spacing w:line="276" w:lineRule="auto"/>
        <w:rPr>
          <w:rFonts w:ascii="Belizio-Regular" w:hAnsi="Belizio-Regular" w:cs="Times New Roman"/>
        </w:rPr>
      </w:pPr>
    </w:p>
    <w:p w14:paraId="613C867E" w14:textId="77777777" w:rsidR="001F35F7" w:rsidRPr="006019FF" w:rsidRDefault="001F35F7" w:rsidP="001F35F7">
      <w:pPr>
        <w:spacing w:line="276" w:lineRule="auto"/>
        <w:rPr>
          <w:rFonts w:ascii="Belizio-Regular" w:hAnsi="Belizio-Regular" w:cs="Times New Roman"/>
        </w:rPr>
      </w:pPr>
      <w:r w:rsidRPr="006019FF">
        <w:rPr>
          <w:rFonts w:ascii="Belizio-Regular" w:hAnsi="Belizio-Regular" w:cs="Times New Roman"/>
        </w:rPr>
        <w:t>Samtidigt finns en utbredd rasism mot samer i den svenska folksjälen, närd av statens syn på att marken är statens och att de på något sätt är goda för att låta samer ha ”privilegier”. ”Privilegier” som kommer från statens stöld av mark. Den utbredda rasism i samhället och de hatbrott som till stor del lämnas ouppklarade måste få ett slut. Brott med avsikt att försvåra för samer näring måste ses för vad det är, Hatbrott.</w:t>
      </w:r>
    </w:p>
    <w:p w14:paraId="6A00705B" w14:textId="77777777" w:rsidR="001F35F7" w:rsidRPr="006019FF" w:rsidRDefault="001F35F7" w:rsidP="001F35F7">
      <w:pPr>
        <w:spacing w:line="276" w:lineRule="auto"/>
        <w:rPr>
          <w:rFonts w:ascii="Belizio-Regular" w:hAnsi="Belizio-Regular" w:cs="Times New Roman"/>
        </w:rPr>
      </w:pPr>
      <w:r w:rsidRPr="006019FF">
        <w:rPr>
          <w:rFonts w:ascii="Belizio-Regular" w:hAnsi="Belizio-Regular" w:cs="Times New Roman"/>
        </w:rPr>
        <w:t>Vare sig nordisk samekonvention blir undertecknad eller inte måste statens agerande möjliggöra för att samisk näring skall kunna leva kvar, att självbestämmandet stärks och att makt över markanvändningen fastställs. Om det inte görs har vi inte lämnat Sveriges kolonialistiska dagar och utan att ha gjort det är det svårt att prata om människors lika värde eller till och med etik.</w:t>
      </w:r>
    </w:p>
    <w:p w14:paraId="2DE33212" w14:textId="77777777" w:rsidR="001F35F7" w:rsidRPr="006019FF" w:rsidRDefault="001F35F7" w:rsidP="001F35F7">
      <w:pPr>
        <w:spacing w:line="276" w:lineRule="auto"/>
        <w:rPr>
          <w:rFonts w:ascii="Belizio-Regular" w:hAnsi="Belizio-Regular" w:cs="Times New Roman"/>
        </w:rPr>
      </w:pPr>
    </w:p>
    <w:p w14:paraId="00049C4F" w14:textId="77777777" w:rsidR="001F35F7" w:rsidRPr="006019FF" w:rsidRDefault="001F35F7" w:rsidP="001F35F7">
      <w:pPr>
        <w:spacing w:line="276" w:lineRule="auto"/>
        <w:rPr>
          <w:rFonts w:ascii="Belizio-Regular" w:hAnsi="Belizio-Regular" w:cs="Times New Roman"/>
        </w:rPr>
      </w:pPr>
      <w:r w:rsidRPr="006019FF">
        <w:rPr>
          <w:rFonts w:ascii="Belizio-Regular" w:hAnsi="Belizio-Regular" w:cs="Times New Roman"/>
        </w:rPr>
        <w:t>För att göra upp med vår historia måste vi göra rätt för oss. Där ibland att lagstifta utifrån samer som folk och urfolk.</w:t>
      </w:r>
    </w:p>
    <w:p w14:paraId="4BED25EA" w14:textId="77777777" w:rsidR="001F35F7" w:rsidRPr="006019FF" w:rsidRDefault="001F35F7" w:rsidP="001F35F7">
      <w:pPr>
        <w:spacing w:line="276" w:lineRule="auto"/>
        <w:rPr>
          <w:rFonts w:ascii="Belizio-Regular" w:hAnsi="Belizio-Regular" w:cs="Times New Roman"/>
        </w:rPr>
      </w:pPr>
      <w:r w:rsidRPr="006019FF">
        <w:rPr>
          <w:rFonts w:ascii="Belizio-Regular" w:hAnsi="Belizio-Regular" w:cs="Times New Roman"/>
        </w:rPr>
        <w:t>Därför yrkas…</w:t>
      </w:r>
    </w:p>
    <w:p w14:paraId="63D46A15" w14:textId="77777777" w:rsidR="001F35F7" w:rsidRPr="006019FF" w:rsidRDefault="001F35F7" w:rsidP="001F35F7">
      <w:pPr>
        <w:spacing w:line="276" w:lineRule="auto"/>
        <w:rPr>
          <w:rFonts w:ascii="Belizio-Regular" w:hAnsi="Belizio-Regular" w:cs="Times New Roman"/>
        </w:rPr>
      </w:pPr>
    </w:p>
    <w:p w14:paraId="66F69ACB" w14:textId="77777777" w:rsidR="001F35F7" w:rsidRPr="006019FF" w:rsidRDefault="001F35F7" w:rsidP="001F35F7">
      <w:pPr>
        <w:spacing w:line="276" w:lineRule="auto"/>
        <w:rPr>
          <w:rFonts w:ascii="Belizio-Regular" w:hAnsi="Belizio-Regular" w:cs="Times New Roman"/>
        </w:rPr>
      </w:pPr>
      <w:r w:rsidRPr="006019FF">
        <w:rPr>
          <w:rFonts w:ascii="Belizio-Regular" w:hAnsi="Belizio-Regular" w:cs="Times New Roman"/>
          <w:b/>
        </w:rPr>
        <w:t>Att1</w:t>
      </w:r>
      <w:r w:rsidRPr="006019FF">
        <w:rPr>
          <w:rFonts w:ascii="Belizio-Regular" w:hAnsi="Belizio-Regular" w:cs="Times New Roman"/>
        </w:rPr>
        <w:t xml:space="preserve"> S-studenter verkar för att införa en nollvision för antalet renar som förloras till följd av mänsklig påverkan.</w:t>
      </w:r>
    </w:p>
    <w:p w14:paraId="1D9D3E8E" w14:textId="77777777" w:rsidR="001F35F7" w:rsidRPr="006019FF" w:rsidRDefault="001F35F7" w:rsidP="001F35F7">
      <w:pPr>
        <w:spacing w:line="276" w:lineRule="auto"/>
        <w:rPr>
          <w:rFonts w:ascii="Belizio-Regular" w:hAnsi="Belizio-Regular" w:cs="Times New Roman"/>
        </w:rPr>
      </w:pPr>
    </w:p>
    <w:p w14:paraId="34759B23" w14:textId="77777777" w:rsidR="001F35F7" w:rsidRDefault="001F35F7" w:rsidP="001F35F7">
      <w:pPr>
        <w:spacing w:line="276" w:lineRule="auto"/>
        <w:rPr>
          <w:rFonts w:ascii="Belizio-Regular" w:hAnsi="Belizio-Regular" w:cs="Times New Roman"/>
        </w:rPr>
      </w:pPr>
      <w:r w:rsidRPr="006019FF">
        <w:rPr>
          <w:rFonts w:ascii="Belizio-Regular" w:hAnsi="Belizio-Regular" w:cs="Times New Roman"/>
          <w:b/>
        </w:rPr>
        <w:t xml:space="preserve">Att2 </w:t>
      </w:r>
      <w:r w:rsidRPr="006019FF">
        <w:rPr>
          <w:rFonts w:ascii="Belizio-Regular" w:hAnsi="Belizio-Regular" w:cs="Times New Roman"/>
        </w:rPr>
        <w:t>S-studenter verkar för att tjuvjakt och andra brott med avsikten att försvåra för samers rennäring ses som hatbrott.</w:t>
      </w:r>
    </w:p>
    <w:p w14:paraId="409693BE" w14:textId="77777777" w:rsidR="001F35F7" w:rsidRPr="006019FF" w:rsidRDefault="001F35F7" w:rsidP="001F35F7">
      <w:pPr>
        <w:spacing w:line="276" w:lineRule="auto"/>
        <w:rPr>
          <w:rFonts w:ascii="Belizio-Regular" w:hAnsi="Belizio-Regular" w:cs="Times New Roman"/>
        </w:rPr>
      </w:pPr>
    </w:p>
    <w:p w14:paraId="1ECD677B" w14:textId="77777777" w:rsidR="001F35F7" w:rsidRPr="006019FF" w:rsidRDefault="001F35F7" w:rsidP="001F35F7">
      <w:pPr>
        <w:spacing w:line="276" w:lineRule="auto"/>
        <w:rPr>
          <w:rFonts w:ascii="Belizio-Regular" w:hAnsi="Belizio-Regular" w:cs="Times New Roman"/>
        </w:rPr>
      </w:pPr>
      <w:r w:rsidRPr="006019FF">
        <w:rPr>
          <w:rFonts w:ascii="Belizio-Regular" w:hAnsi="Belizio-Regular" w:cs="Times New Roman"/>
          <w:b/>
        </w:rPr>
        <w:t>Att3</w:t>
      </w:r>
      <w:r w:rsidRPr="006019FF">
        <w:rPr>
          <w:rFonts w:ascii="Belizio-Regular" w:hAnsi="Belizio-Regular" w:cs="Times New Roman"/>
        </w:rPr>
        <w:t xml:space="preserve"> S-studenter verkar för att försäljning av fjälltoppsfastigheter skall försvåras</w:t>
      </w:r>
    </w:p>
    <w:p w14:paraId="6BAEC18A" w14:textId="77777777" w:rsidR="001F35F7" w:rsidRDefault="001F35F7" w:rsidP="001F35F7">
      <w:pPr>
        <w:spacing w:line="276" w:lineRule="auto"/>
        <w:rPr>
          <w:rFonts w:ascii="Belizio-Regular" w:hAnsi="Belizio-Regular" w:cs="Times New Roman"/>
        </w:rPr>
      </w:pPr>
    </w:p>
    <w:p w14:paraId="453A477A" w14:textId="77777777" w:rsidR="001F35F7" w:rsidRPr="006019FF" w:rsidRDefault="001F35F7" w:rsidP="001F35F7">
      <w:pPr>
        <w:spacing w:line="276" w:lineRule="auto"/>
        <w:rPr>
          <w:rFonts w:ascii="Belizio-Regular" w:hAnsi="Belizio-Regular" w:cs="Times New Roman"/>
        </w:rPr>
      </w:pPr>
      <w:r w:rsidRPr="006019FF">
        <w:rPr>
          <w:rFonts w:ascii="Belizio-Regular" w:hAnsi="Belizio-Regular" w:cs="Times New Roman"/>
          <w:b/>
        </w:rPr>
        <w:t>Att4</w:t>
      </w:r>
      <w:r w:rsidRPr="006019FF">
        <w:rPr>
          <w:rFonts w:ascii="Belizio-Regular" w:hAnsi="Belizio-Regular" w:cs="Times New Roman"/>
        </w:rPr>
        <w:t xml:space="preserve"> S-studenter verkar för att Sametinget skall ges vetorätt angående exploateringar i traditionellt samiskt område.</w:t>
      </w:r>
    </w:p>
    <w:p w14:paraId="2A43C7AA" w14:textId="77777777" w:rsidR="001F35F7" w:rsidRDefault="001F35F7" w:rsidP="001F35F7">
      <w:pPr>
        <w:spacing w:line="276" w:lineRule="auto"/>
        <w:rPr>
          <w:rFonts w:ascii="Belizio-Regular" w:hAnsi="Belizio-Regular" w:cs="Times New Roman"/>
        </w:rPr>
      </w:pPr>
    </w:p>
    <w:p w14:paraId="6CCF2442" w14:textId="77777777" w:rsidR="001F35F7" w:rsidRPr="006019FF" w:rsidRDefault="001F35F7" w:rsidP="001F35F7">
      <w:pPr>
        <w:spacing w:line="276" w:lineRule="auto"/>
        <w:rPr>
          <w:rFonts w:ascii="Belizio-Regular" w:hAnsi="Belizio-Regular" w:cs="Times New Roman"/>
        </w:rPr>
      </w:pPr>
      <w:r w:rsidRPr="006019FF">
        <w:rPr>
          <w:rFonts w:ascii="Belizio-Regular" w:hAnsi="Belizio-Regular" w:cs="Times New Roman"/>
          <w:b/>
        </w:rPr>
        <w:t>Att5</w:t>
      </w:r>
      <w:r w:rsidRPr="006019FF">
        <w:rPr>
          <w:rFonts w:ascii="Belizio-Regular" w:hAnsi="Belizio-Regular" w:cs="Times New Roman"/>
        </w:rPr>
        <w:t xml:space="preserve"> S-studenter verkar för införandet av en samebalk i svensk lagstiftning</w:t>
      </w:r>
    </w:p>
    <w:p w14:paraId="054F9A68" w14:textId="77777777" w:rsidR="001F35F7" w:rsidRDefault="001F35F7" w:rsidP="001F35F7">
      <w:pPr>
        <w:spacing w:line="276" w:lineRule="auto"/>
        <w:rPr>
          <w:rFonts w:ascii="Belizio-Regular" w:hAnsi="Belizio-Regular" w:cs="Times New Roman"/>
        </w:rPr>
      </w:pPr>
    </w:p>
    <w:p w14:paraId="0BB6C509" w14:textId="77777777" w:rsidR="001F35F7" w:rsidRPr="006019FF" w:rsidRDefault="001F35F7" w:rsidP="001F35F7">
      <w:pPr>
        <w:spacing w:line="276" w:lineRule="auto"/>
        <w:rPr>
          <w:rFonts w:ascii="Belizio-Regular" w:hAnsi="Belizio-Regular" w:cs="Times New Roman"/>
        </w:rPr>
      </w:pPr>
      <w:r w:rsidRPr="006019FF">
        <w:rPr>
          <w:rFonts w:ascii="Belizio-Regular" w:hAnsi="Belizio-Regular" w:cs="Times New Roman"/>
          <w:b/>
        </w:rPr>
        <w:t xml:space="preserve">Att6 </w:t>
      </w:r>
      <w:r w:rsidRPr="006019FF">
        <w:rPr>
          <w:rFonts w:ascii="Belizio-Regular" w:hAnsi="Belizio-Regular" w:cs="Times New Roman"/>
        </w:rPr>
        <w:t>S-studenter verkar för att all lagstiftning om samer skall byggas utifrån samernas ställning som urfolk och levande folk.</w:t>
      </w:r>
    </w:p>
    <w:p w14:paraId="59E32C7F" w14:textId="77777777" w:rsidR="001F35F7" w:rsidRDefault="001F35F7" w:rsidP="001F35F7">
      <w:pPr>
        <w:spacing w:line="276" w:lineRule="auto"/>
        <w:rPr>
          <w:rFonts w:ascii="Belizio-Regular" w:hAnsi="Belizio-Regular" w:cs="Times New Roman"/>
        </w:rPr>
      </w:pPr>
    </w:p>
    <w:p w14:paraId="24E038D3" w14:textId="77777777" w:rsidR="001F35F7" w:rsidRPr="006019FF" w:rsidRDefault="001F35F7" w:rsidP="001F35F7">
      <w:pPr>
        <w:spacing w:line="276" w:lineRule="auto"/>
        <w:rPr>
          <w:rFonts w:ascii="Belizio-Regular" w:hAnsi="Belizio-Regular" w:cs="Times New Roman"/>
        </w:rPr>
      </w:pPr>
      <w:r w:rsidRPr="006019FF">
        <w:rPr>
          <w:rFonts w:ascii="Belizio-Regular" w:hAnsi="Belizio-Regular" w:cs="Times New Roman"/>
          <w:b/>
        </w:rPr>
        <w:t>Att7</w:t>
      </w:r>
      <w:r w:rsidRPr="006019FF">
        <w:rPr>
          <w:rFonts w:ascii="Belizio-Regular" w:hAnsi="Belizio-Regular" w:cs="Times New Roman"/>
        </w:rPr>
        <w:t xml:space="preserve"> S-studenter verkar för att Axel Oxenstiernas staty nu stående i riddarhusets trädgård skall förses med ett plakat som berättar om de grymheter han var ansvarig att utsätta det samiska folket för</w:t>
      </w:r>
    </w:p>
    <w:p w14:paraId="7B2EDE1F" w14:textId="77777777" w:rsidR="001F35F7" w:rsidRDefault="001F35F7" w:rsidP="001F35F7">
      <w:pPr>
        <w:spacing w:line="276" w:lineRule="auto"/>
        <w:rPr>
          <w:rFonts w:ascii="Belizio-Regular" w:hAnsi="Belizio-Regular" w:cs="Times New Roman"/>
        </w:rPr>
      </w:pPr>
    </w:p>
    <w:p w14:paraId="55EEEC50" w14:textId="77777777" w:rsidR="001F35F7" w:rsidRPr="006019FF" w:rsidRDefault="001F35F7" w:rsidP="001F35F7">
      <w:pPr>
        <w:spacing w:line="276" w:lineRule="auto"/>
        <w:rPr>
          <w:rFonts w:ascii="Belizio-Regular" w:hAnsi="Belizio-Regular" w:cs="Times New Roman"/>
        </w:rPr>
      </w:pPr>
      <w:r w:rsidRPr="006019FF">
        <w:rPr>
          <w:rFonts w:ascii="Belizio-Regular" w:hAnsi="Belizio-Regular" w:cs="Times New Roman"/>
          <w:b/>
        </w:rPr>
        <w:t xml:space="preserve">Att8 </w:t>
      </w:r>
      <w:r w:rsidRPr="006019FF">
        <w:rPr>
          <w:rFonts w:ascii="Belizio-Regular" w:hAnsi="Belizio-Regular" w:cs="Times New Roman"/>
        </w:rPr>
        <w:t>S-studenter verkar för att Sametingets budget höjs för att försäkra genomförandet av en sanningskommission</w:t>
      </w:r>
    </w:p>
    <w:p w14:paraId="500C513C" w14:textId="77777777" w:rsidR="001F35F7" w:rsidRDefault="001F35F7" w:rsidP="001F35F7">
      <w:pPr>
        <w:spacing w:line="276" w:lineRule="auto"/>
        <w:rPr>
          <w:rFonts w:ascii="Belizio-Regular" w:hAnsi="Belizio-Regular" w:cs="Times New Roman"/>
        </w:rPr>
      </w:pPr>
    </w:p>
    <w:p w14:paraId="136ABDFD" w14:textId="77777777" w:rsidR="001F35F7" w:rsidRDefault="001F35F7" w:rsidP="001F35F7">
      <w:pPr>
        <w:spacing w:line="276" w:lineRule="auto"/>
        <w:rPr>
          <w:rFonts w:ascii="Belizio-Regular" w:hAnsi="Belizio-Regular" w:cs="Times New Roman"/>
        </w:rPr>
      </w:pPr>
      <w:r w:rsidRPr="006019FF">
        <w:rPr>
          <w:rFonts w:ascii="Belizio-Regular" w:hAnsi="Belizio-Regular" w:cs="Times New Roman"/>
          <w:b/>
        </w:rPr>
        <w:t>Att9</w:t>
      </w:r>
      <w:r w:rsidRPr="006019FF">
        <w:rPr>
          <w:rFonts w:ascii="Belizio-Regular" w:hAnsi="Belizio-Regular" w:cs="Times New Roman"/>
        </w:rPr>
        <w:t xml:space="preserve"> motionen skickas vidare till den socialdemokratiska riksdagsgruppen</w:t>
      </w:r>
    </w:p>
    <w:p w14:paraId="40DCF5F1" w14:textId="12C021BB" w:rsidR="00A17314" w:rsidRDefault="00A17314" w:rsidP="00A17314">
      <w:pPr>
        <w:rPr>
          <w:rFonts w:cs="Arial"/>
          <w:color w:val="000000"/>
          <w:szCs w:val="16"/>
          <w:highlight w:val="green"/>
        </w:rPr>
      </w:pPr>
      <w:r w:rsidRPr="00A17314">
        <w:rPr>
          <w:rFonts w:cs="Arial"/>
          <w:color w:val="000000"/>
          <w:szCs w:val="16"/>
          <w:highlight w:val="green"/>
        </w:rPr>
        <w:t>Att10. Att S-studenter verkar för att öka det samiska självbestämmandet.</w:t>
      </w:r>
    </w:p>
    <w:p w14:paraId="0D95BFF0" w14:textId="77777777" w:rsidR="00A17314" w:rsidRPr="00A17314" w:rsidRDefault="00A17314" w:rsidP="00A17314">
      <w:pPr>
        <w:rPr>
          <w:rFonts w:cs="Arial"/>
          <w:color w:val="000000"/>
          <w:szCs w:val="16"/>
          <w:highlight w:val="green"/>
        </w:rPr>
      </w:pPr>
    </w:p>
    <w:p w14:paraId="77D3F6E3" w14:textId="6FDAB13D" w:rsidR="00A17314" w:rsidRDefault="00A17314" w:rsidP="00A17314">
      <w:pPr>
        <w:rPr>
          <w:rFonts w:cs="Arial"/>
          <w:color w:val="000000"/>
          <w:szCs w:val="16"/>
          <w:highlight w:val="green"/>
        </w:rPr>
      </w:pPr>
      <w:r w:rsidRPr="00A17314">
        <w:rPr>
          <w:rFonts w:cs="Arial"/>
          <w:color w:val="000000"/>
          <w:szCs w:val="16"/>
          <w:highlight w:val="green"/>
        </w:rPr>
        <w:t>Att11. Att S-Studenter verkar för att ge sametinget enskild bestämmanderätt över den samiska röstlängden.</w:t>
      </w:r>
    </w:p>
    <w:p w14:paraId="44F11588" w14:textId="77777777" w:rsidR="00A17314" w:rsidRPr="00A17314" w:rsidRDefault="00A17314" w:rsidP="00A17314">
      <w:pPr>
        <w:rPr>
          <w:rFonts w:cs="Arial"/>
          <w:color w:val="000000"/>
          <w:szCs w:val="16"/>
          <w:highlight w:val="green"/>
        </w:rPr>
      </w:pPr>
    </w:p>
    <w:p w14:paraId="49FC859A" w14:textId="33CE54BE" w:rsidR="00A17314" w:rsidRPr="00A17314" w:rsidRDefault="00A17314" w:rsidP="00A17314">
      <w:pPr>
        <w:spacing w:line="276" w:lineRule="auto"/>
        <w:rPr>
          <w:rFonts w:cs="Times New Roman"/>
          <w:szCs w:val="16"/>
        </w:rPr>
      </w:pPr>
      <w:r w:rsidRPr="00A17314">
        <w:rPr>
          <w:rFonts w:cs="Arial"/>
          <w:color w:val="000000"/>
          <w:szCs w:val="16"/>
          <w:highlight w:val="green"/>
        </w:rPr>
        <w:t>Att12. Att S-studenter verkar för att alla samiska kvarlevor nu på svenska institutioner, som högskolor och universitet, återgäldas till det samiska folket.</w:t>
      </w:r>
    </w:p>
    <w:p w14:paraId="01075EF7" w14:textId="77777777" w:rsidR="001F35F7" w:rsidRPr="006019FF" w:rsidRDefault="001F35F7" w:rsidP="001F35F7">
      <w:pPr>
        <w:spacing w:line="276" w:lineRule="auto"/>
        <w:rPr>
          <w:rFonts w:ascii="Belizio-Regular" w:hAnsi="Belizio-Regular" w:cs="Times New Roman"/>
        </w:rPr>
      </w:pPr>
    </w:p>
    <w:p w14:paraId="534EA023" w14:textId="12D2EB39" w:rsidR="001F35F7" w:rsidRDefault="001F35F7" w:rsidP="001F35F7">
      <w:r w:rsidRPr="006019FF">
        <w:rPr>
          <w:rFonts w:ascii="Belizio-Regular" w:hAnsi="Belizio-Regular" w:cs="Times New Roman"/>
        </w:rPr>
        <w:t>Motionär: ?</w:t>
      </w:r>
    </w:p>
    <w:p w14:paraId="4B7D9C5B" w14:textId="77777777" w:rsidR="001F35F7" w:rsidRPr="007D1820" w:rsidRDefault="001F35F7" w:rsidP="001F35F7">
      <w:pPr>
        <w:rPr>
          <w:rFonts w:ascii="Times New Roman" w:hAnsi="Times New Roman" w:cs="Times New Roman"/>
        </w:rPr>
      </w:pPr>
    </w:p>
    <w:p w14:paraId="5A2CFD0A" w14:textId="77777777" w:rsidR="001F35F7" w:rsidRPr="001F35F7" w:rsidRDefault="001F35F7" w:rsidP="001F35F7"/>
    <w:p w14:paraId="2280AD7B" w14:textId="03953BF3" w:rsidR="001F35F7" w:rsidRDefault="001F35F7" w:rsidP="001F35F7">
      <w:pPr>
        <w:pStyle w:val="Underrubrik"/>
      </w:pPr>
      <w:r>
        <w:t>Förbundsstyrelsens svar</w:t>
      </w:r>
    </w:p>
    <w:p w14:paraId="0F2981E4" w14:textId="77777777" w:rsidR="001F35F7" w:rsidRPr="001F35F7" w:rsidRDefault="001F35F7" w:rsidP="001F35F7"/>
    <w:p w14:paraId="43A5F8B0" w14:textId="77777777" w:rsidR="001F35F7" w:rsidRDefault="001F35F7" w:rsidP="001F35F7">
      <w:pPr>
        <w:pStyle w:val="Normalwebb"/>
        <w:spacing w:before="0" w:beforeAutospacing="0" w:after="90" w:afterAutospacing="0"/>
      </w:pPr>
      <w:r>
        <w:t>Förbundsstyrelsen tackar för motionen. Historiskt sett har Sverige förtryckt och diskriminerat samerna som utsatts för rasism och kolonialism. Sverige erkände samerna som ursprungsbefolkning så sent som 1976, något som visar på hur Sverige inte har en stolt historia av att behandla samerna. Det behövs en politik som bryter mot det koloniala arvet samt kartlägger och offentliggör de övergrepp som skett mot den samiska gruppen. Kunskap om koloniala förtrycket samernas och vad samerna har utsatts för behövs fördjupas. Trots att förbundsstyrelsen delar andemeningen i motionen anser förbundsstyrelsen att motionens förslag inte löser de problem som existerar.  Däremot ställer sig förbundsstyrelsen positiv till att-sats och anser att lagstiftning som berör samerna skall utgå från gruppens perspektiv.</w:t>
      </w:r>
    </w:p>
    <w:p w14:paraId="514240B1" w14:textId="77777777" w:rsidR="001F35F7" w:rsidRDefault="001F35F7" w:rsidP="001F35F7">
      <w:pPr>
        <w:pStyle w:val="Normalwebb"/>
        <w:spacing w:before="0" w:beforeAutospacing="0" w:after="90" w:afterAutospacing="0"/>
      </w:pPr>
      <w:r>
        <w:t>Gällande den första att-satsen delar förbundsstyrelsen inte motionärens åsikt då förbundsstyrelsen bedömer att en nollvision för antalet renar som förloras till följd av mänsklig aktivitet drabbar samernas möjlighet till att fortsätta bedriva rennäring. Förbundsstyrelsen är principiellt inte mot bedrivandet av rennäringen.</w:t>
      </w:r>
    </w:p>
    <w:p w14:paraId="75B8AE73" w14:textId="77777777" w:rsidR="001F35F7" w:rsidRDefault="001F35F7" w:rsidP="001F35F7">
      <w:pPr>
        <w:pStyle w:val="Normalwebb"/>
        <w:spacing w:before="0" w:beforeAutospacing="0" w:after="90" w:afterAutospacing="0"/>
      </w:pPr>
      <w:r>
        <w:t xml:space="preserve">Trots att förbundsstyrelsen anser att brott riktade mot den samiska befolkningen med syfte att försvåra samers rennäring är helt oacceptabla anser förbundsstyrelsen att det är svårt att lagföra förgriparna, då man enligt praxis finner det svårt att bevisa att de begångna brotten beror på just hatbrott. Det finns en risk att en sådan lag blir i praktiken verkningslös. </w:t>
      </w:r>
    </w:p>
    <w:p w14:paraId="49095E0C" w14:textId="77777777" w:rsidR="001F35F7" w:rsidRDefault="001F35F7" w:rsidP="001F35F7">
      <w:pPr>
        <w:pStyle w:val="Normalwebb"/>
        <w:spacing w:before="0" w:beforeAutospacing="0" w:after="90" w:afterAutospacing="0"/>
      </w:pPr>
      <w:r>
        <w:t xml:space="preserve">Gällande den tredje att-satsen anser förbundsstyrelsen inte att försvårandet av försäljning av fjälltoppsfastigheter bidrar till att stärka rättigheterna för samerna och bedömer inte detta som en prioriterad åtgärd i kampen för att öka samers inflytande i samhället.  </w:t>
      </w:r>
    </w:p>
    <w:p w14:paraId="0769DE56" w14:textId="77777777" w:rsidR="001F35F7" w:rsidRDefault="001F35F7" w:rsidP="001F35F7">
      <w:pPr>
        <w:pStyle w:val="Normalwebb"/>
        <w:spacing w:before="0" w:beforeAutospacing="0" w:after="90" w:afterAutospacing="0"/>
      </w:pPr>
      <w:r>
        <w:t xml:space="preserve">I grunden anser förbundsstyrelsen att Sametinget skall få ett utökat inflytande gällande frågor som påverkar den samiska gruppen. Däremot anser förbundsstyrelsen inte att enskilda grupper skall få vetorätt för att lösa olika tvister och komplexa motsättningar. Trots detta anser förbundsstyrelsen att obligatoriska samråd skall inrättas gällande exploatering i traditionellt samiska områden samt samernas inflytande över frågorna ska öka. Mot den bakgrunden vill förbundsstyrelsen avslå den fjärde att-satsen.  </w:t>
      </w:r>
    </w:p>
    <w:p w14:paraId="038332E8" w14:textId="77777777" w:rsidR="001F35F7" w:rsidRDefault="001F35F7" w:rsidP="001F35F7">
      <w:pPr>
        <w:pStyle w:val="Normalwebb"/>
        <w:spacing w:before="0" w:beforeAutospacing="0" w:after="90" w:afterAutospacing="0"/>
      </w:pPr>
      <w:r>
        <w:t xml:space="preserve">Gällande att-sats fem delar förbundsstyrelsen av att lagstiftningen måste ändras för att öka samernas rättigheter och inflytande över sina egna frågor, däremot tror vi inte att införandet av en samebalk är lösningen. </w:t>
      </w:r>
    </w:p>
    <w:p w14:paraId="5B44A175" w14:textId="77777777" w:rsidR="001F35F7" w:rsidRDefault="001F35F7" w:rsidP="001F35F7">
      <w:pPr>
        <w:pStyle w:val="Normalwebb"/>
        <w:spacing w:before="0" w:beforeAutospacing="0" w:after="90" w:afterAutospacing="0"/>
      </w:pPr>
      <w:r>
        <w:t xml:space="preserve">Vidare anser förbundsstyrelsen inte att uppsättning av plakat till diverse statyer adresserar de problem som finns gällande majoritetsbefolkningens erkännande av de grymheter och övergrepp som begått mot den samiska befolkningen. Fortfarande saknas omfattande kunskap gällande de historiska övergreppen och att utpeka enskilda personer i form av att sätta upp plakat är inte den bästa metoden för att sprida nödvändig kunskap om dessa frågor. </w:t>
      </w:r>
    </w:p>
    <w:p w14:paraId="72F2E1AA" w14:textId="77777777" w:rsidR="001F35F7" w:rsidRDefault="001F35F7" w:rsidP="001F35F7">
      <w:pPr>
        <w:pStyle w:val="Normalwebb"/>
        <w:spacing w:before="0" w:beforeAutospacing="0" w:after="90" w:afterAutospacing="0"/>
      </w:pPr>
      <w:r>
        <w:t xml:space="preserve">Förbundsstyrelsen ser positivt på en sanningskommission och S-studenter ställde sig bakom detta krav på förbundskongressen 2016. Däremot anser förbundsstyrelsen inte att en sanningskommission nödvändigtvis ska behöva tillsättas direkt av Sametinget och ser gärna att en relevant statlig institution beställer och finansierar uppdraget. </w:t>
      </w:r>
    </w:p>
    <w:p w14:paraId="6AC820A1" w14:textId="77777777" w:rsidR="001F35F7" w:rsidRDefault="001F35F7" w:rsidP="001F35F7">
      <w:pPr>
        <w:pStyle w:val="Normalwebb"/>
        <w:spacing w:before="0" w:beforeAutospacing="0" w:after="90" w:afterAutospacing="0"/>
      </w:pPr>
    </w:p>
    <w:p w14:paraId="1A98B3A8" w14:textId="77777777" w:rsidR="001F35F7" w:rsidRDefault="001F35F7" w:rsidP="001F35F7">
      <w:pPr>
        <w:pStyle w:val="Normalwebb"/>
        <w:spacing w:before="0" w:beforeAutospacing="0" w:after="90" w:afterAutospacing="0"/>
      </w:pPr>
      <w:r>
        <w:t>Förbundsstyrelsen föreslår kongressen att:</w:t>
      </w:r>
    </w:p>
    <w:p w14:paraId="552AC433" w14:textId="21A6D40C" w:rsidR="001F35F7" w:rsidRDefault="001F35F7" w:rsidP="001F35F7">
      <w:pPr>
        <w:pStyle w:val="Normalwebb"/>
        <w:spacing w:before="0" w:beforeAutospacing="0" w:after="90" w:afterAutospacing="0"/>
      </w:pPr>
      <w:r w:rsidRPr="001F35F7">
        <w:rPr>
          <w:bCs/>
        </w:rPr>
        <w:t>Att1</w:t>
      </w:r>
      <w:r>
        <w:rPr>
          <w:b/>
          <w:bCs/>
        </w:rPr>
        <w:t xml:space="preserve"> </w:t>
      </w:r>
      <w:r w:rsidRPr="00D9664D">
        <w:t>avslå att1</w:t>
      </w:r>
    </w:p>
    <w:p w14:paraId="58F0D8BB" w14:textId="77777777" w:rsidR="001F35F7" w:rsidRDefault="001F35F7" w:rsidP="001F35F7">
      <w:pPr>
        <w:pStyle w:val="Normalwebb"/>
        <w:spacing w:before="0" w:beforeAutospacing="0" w:after="90" w:afterAutospacing="0"/>
      </w:pPr>
      <w:r>
        <w:t>Att2 avslå att2,</w:t>
      </w:r>
    </w:p>
    <w:p w14:paraId="6FD98FE7" w14:textId="77777777" w:rsidR="001F35F7" w:rsidRDefault="001F35F7" w:rsidP="001F35F7">
      <w:pPr>
        <w:pStyle w:val="Normalwebb"/>
        <w:spacing w:before="0" w:beforeAutospacing="0" w:after="90" w:afterAutospacing="0"/>
      </w:pPr>
      <w:r>
        <w:t>Att3 avslå att3</w:t>
      </w:r>
    </w:p>
    <w:p w14:paraId="3C2AFA21" w14:textId="77777777" w:rsidR="001F35F7" w:rsidRDefault="001F35F7" w:rsidP="001F35F7">
      <w:pPr>
        <w:pStyle w:val="Normalwebb"/>
        <w:spacing w:before="0" w:beforeAutospacing="0" w:after="90" w:afterAutospacing="0"/>
      </w:pPr>
      <w:r>
        <w:t>Att4 avslå att4</w:t>
      </w:r>
    </w:p>
    <w:p w14:paraId="084A1BBA" w14:textId="77777777" w:rsidR="001F35F7" w:rsidRDefault="001F35F7" w:rsidP="001F35F7">
      <w:pPr>
        <w:pStyle w:val="Normalwebb"/>
        <w:spacing w:before="0" w:beforeAutospacing="0" w:after="90" w:afterAutospacing="0"/>
      </w:pPr>
      <w:r>
        <w:t>Att5 avslå att5</w:t>
      </w:r>
    </w:p>
    <w:p w14:paraId="6334117C" w14:textId="77777777" w:rsidR="001F35F7" w:rsidRDefault="001F35F7" w:rsidP="001F35F7">
      <w:pPr>
        <w:pStyle w:val="Normalwebb"/>
        <w:spacing w:before="0" w:beforeAutospacing="0" w:after="90" w:afterAutospacing="0"/>
      </w:pPr>
      <w:r>
        <w:t>Att6 avslå att7</w:t>
      </w:r>
    </w:p>
    <w:p w14:paraId="2DF15332" w14:textId="77777777" w:rsidR="00C10587" w:rsidRDefault="001F35F7" w:rsidP="001F35F7">
      <w:pPr>
        <w:pStyle w:val="Normalwebb"/>
        <w:spacing w:before="0" w:beforeAutospacing="0" w:after="90" w:afterAutospacing="0"/>
      </w:pPr>
      <w:r>
        <w:t xml:space="preserve">Att7 avslå att8 </w:t>
      </w:r>
    </w:p>
    <w:p w14:paraId="6F30EE8C" w14:textId="4E9A9FBE" w:rsidR="001F35F7" w:rsidRPr="00D9664D" w:rsidRDefault="00C10587" w:rsidP="001F35F7">
      <w:pPr>
        <w:pStyle w:val="Normalwebb"/>
        <w:spacing w:before="0" w:beforeAutospacing="0" w:after="90" w:afterAutospacing="0"/>
      </w:pPr>
      <w:r>
        <w:t>Att8 avslå att</w:t>
      </w:r>
      <w:r w:rsidR="001F35F7" w:rsidRPr="00D9664D">
        <w:t>9</w:t>
      </w:r>
    </w:p>
    <w:p w14:paraId="433C6BBE" w14:textId="5B644CB2" w:rsidR="001F35F7" w:rsidRDefault="00C10587" w:rsidP="001F35F7">
      <w:pPr>
        <w:pStyle w:val="Normalwebb"/>
        <w:spacing w:before="0" w:beforeAutospacing="0" w:after="90" w:afterAutospacing="0"/>
      </w:pPr>
      <w:r w:rsidRPr="00C10587">
        <w:rPr>
          <w:bCs/>
        </w:rPr>
        <w:t>Att9</w:t>
      </w:r>
      <w:r w:rsidR="001F35F7">
        <w:rPr>
          <w:b/>
          <w:bCs/>
        </w:rPr>
        <w:t xml:space="preserve"> </w:t>
      </w:r>
      <w:r>
        <w:t>bifalla att</w:t>
      </w:r>
      <w:r w:rsidR="001F35F7" w:rsidRPr="00D9664D">
        <w:t>6</w:t>
      </w:r>
    </w:p>
    <w:p w14:paraId="6FD3D6D9" w14:textId="530D4EE9" w:rsidR="00A17314" w:rsidRPr="00A17314" w:rsidRDefault="00A17314" w:rsidP="001F35F7">
      <w:pPr>
        <w:pStyle w:val="Normalwebb"/>
        <w:spacing w:before="0" w:beforeAutospacing="0" w:after="90" w:afterAutospacing="0"/>
        <w:rPr>
          <w:highlight w:val="green"/>
        </w:rPr>
      </w:pPr>
      <w:r>
        <w:rPr>
          <w:highlight w:val="green"/>
        </w:rPr>
        <w:t xml:space="preserve">Att10 bifalla </w:t>
      </w:r>
      <w:r w:rsidRPr="00A17314">
        <w:rPr>
          <w:highlight w:val="green"/>
        </w:rPr>
        <w:t>att10</w:t>
      </w:r>
    </w:p>
    <w:p w14:paraId="17DDF1FA" w14:textId="233EBC65" w:rsidR="00A17314" w:rsidRPr="00A17314" w:rsidRDefault="00984D48" w:rsidP="001F35F7">
      <w:pPr>
        <w:pStyle w:val="Normalwebb"/>
        <w:spacing w:before="0" w:beforeAutospacing="0" w:after="90" w:afterAutospacing="0"/>
        <w:rPr>
          <w:highlight w:val="green"/>
        </w:rPr>
      </w:pPr>
      <w:r>
        <w:rPr>
          <w:highlight w:val="green"/>
        </w:rPr>
        <w:t>Att11 bifalla</w:t>
      </w:r>
      <w:r w:rsidR="00A17314" w:rsidRPr="00A17314">
        <w:rPr>
          <w:highlight w:val="green"/>
        </w:rPr>
        <w:t xml:space="preserve"> att11</w:t>
      </w:r>
    </w:p>
    <w:p w14:paraId="3898B859" w14:textId="484D9C39" w:rsidR="00A17314" w:rsidRDefault="00CD5731" w:rsidP="001F35F7">
      <w:pPr>
        <w:pStyle w:val="Normalwebb"/>
        <w:spacing w:before="0" w:beforeAutospacing="0" w:after="90" w:afterAutospacing="0"/>
      </w:pPr>
      <w:r>
        <w:rPr>
          <w:highlight w:val="green"/>
        </w:rPr>
        <w:t>Att12 bifalla</w:t>
      </w:r>
      <w:r w:rsidR="00A17314" w:rsidRPr="00A17314">
        <w:rPr>
          <w:highlight w:val="green"/>
        </w:rPr>
        <w:t xml:space="preserve"> </w:t>
      </w:r>
      <w:r>
        <w:rPr>
          <w:highlight w:val="green"/>
        </w:rPr>
        <w:t>att</w:t>
      </w:r>
      <w:r w:rsidR="00A17314" w:rsidRPr="00A17314">
        <w:rPr>
          <w:highlight w:val="green"/>
        </w:rPr>
        <w:t>12</w:t>
      </w:r>
    </w:p>
    <w:p w14:paraId="5F301308" w14:textId="77777777" w:rsidR="00C10587" w:rsidRDefault="00C10587" w:rsidP="001F35F7">
      <w:pPr>
        <w:pStyle w:val="Normalwebb"/>
        <w:spacing w:before="0" w:beforeAutospacing="0" w:after="90" w:afterAutospacing="0"/>
      </w:pPr>
    </w:p>
    <w:p w14:paraId="525700C8" w14:textId="77777777" w:rsidR="00C10587" w:rsidRDefault="00C10587" w:rsidP="001F35F7">
      <w:pPr>
        <w:pStyle w:val="Normalwebb"/>
        <w:spacing w:before="0" w:beforeAutospacing="0" w:after="90" w:afterAutospacing="0"/>
      </w:pPr>
    </w:p>
    <w:p w14:paraId="6EC5E18E" w14:textId="77777777" w:rsidR="00C10587" w:rsidRDefault="00C10587" w:rsidP="001F35F7">
      <w:pPr>
        <w:pStyle w:val="Normalwebb"/>
        <w:spacing w:before="0" w:beforeAutospacing="0" w:after="90" w:afterAutospacing="0"/>
      </w:pPr>
    </w:p>
    <w:p w14:paraId="386AE9D1" w14:textId="77777777" w:rsidR="00C10587" w:rsidRDefault="00C10587" w:rsidP="001F35F7">
      <w:pPr>
        <w:pStyle w:val="Normalwebb"/>
        <w:spacing w:before="0" w:beforeAutospacing="0" w:after="90" w:afterAutospacing="0"/>
      </w:pPr>
    </w:p>
    <w:p w14:paraId="7898B9AF" w14:textId="77777777" w:rsidR="00C10587" w:rsidRDefault="00C10587" w:rsidP="001F35F7">
      <w:pPr>
        <w:pStyle w:val="Normalwebb"/>
        <w:spacing w:before="0" w:beforeAutospacing="0" w:after="90" w:afterAutospacing="0"/>
      </w:pPr>
    </w:p>
    <w:p w14:paraId="161868B6" w14:textId="77777777" w:rsidR="00C10587" w:rsidRDefault="00C10587" w:rsidP="001F35F7">
      <w:pPr>
        <w:pStyle w:val="Normalwebb"/>
        <w:spacing w:before="0" w:beforeAutospacing="0" w:after="90" w:afterAutospacing="0"/>
      </w:pPr>
    </w:p>
    <w:p w14:paraId="4175C497" w14:textId="77777777" w:rsidR="00C10587" w:rsidRDefault="00C10587" w:rsidP="001F35F7">
      <w:pPr>
        <w:pStyle w:val="Normalwebb"/>
        <w:spacing w:before="0" w:beforeAutospacing="0" w:after="90" w:afterAutospacing="0"/>
      </w:pPr>
    </w:p>
    <w:p w14:paraId="5E03B0B7" w14:textId="77777777" w:rsidR="00C10587" w:rsidRDefault="00C10587" w:rsidP="001F35F7">
      <w:pPr>
        <w:pStyle w:val="Normalwebb"/>
        <w:spacing w:before="0" w:beforeAutospacing="0" w:after="90" w:afterAutospacing="0"/>
      </w:pPr>
    </w:p>
    <w:p w14:paraId="4E9F50D8" w14:textId="77777777" w:rsidR="00C10587" w:rsidRDefault="00C10587" w:rsidP="001F35F7">
      <w:pPr>
        <w:pStyle w:val="Normalwebb"/>
        <w:spacing w:before="0" w:beforeAutospacing="0" w:after="90" w:afterAutospacing="0"/>
      </w:pPr>
    </w:p>
    <w:p w14:paraId="50ED4BAE" w14:textId="77777777" w:rsidR="00C10587" w:rsidRDefault="00C10587" w:rsidP="001F35F7">
      <w:pPr>
        <w:pStyle w:val="Normalwebb"/>
        <w:spacing w:before="0" w:beforeAutospacing="0" w:after="90" w:afterAutospacing="0"/>
      </w:pPr>
    </w:p>
    <w:p w14:paraId="3A7D2A8D" w14:textId="77777777" w:rsidR="00C10587" w:rsidRDefault="00C10587" w:rsidP="001F35F7">
      <w:pPr>
        <w:pStyle w:val="Normalwebb"/>
        <w:spacing w:before="0" w:beforeAutospacing="0" w:after="90" w:afterAutospacing="0"/>
      </w:pPr>
    </w:p>
    <w:p w14:paraId="74D0F53C" w14:textId="35E05A34" w:rsidR="00C10587" w:rsidRPr="006019FF" w:rsidRDefault="000A4D9A" w:rsidP="00C10587">
      <w:pPr>
        <w:pStyle w:val="Rubrik1"/>
      </w:pPr>
      <w:bookmarkStart w:id="15" w:name="_Toc478326301"/>
      <w:bookmarkStart w:id="16" w:name="_Toc357872861"/>
      <w:r>
        <w:t>M18</w:t>
      </w:r>
      <w:r w:rsidR="00C10587">
        <w:t xml:space="preserve">: </w:t>
      </w:r>
      <w:r w:rsidR="00C10587" w:rsidRPr="006019FF">
        <w:t>Samverkan för att förändra PPM-systemet</w:t>
      </w:r>
      <w:bookmarkEnd w:id="15"/>
      <w:bookmarkEnd w:id="16"/>
      <w:r w:rsidR="00C10587" w:rsidRPr="006019FF">
        <w:t xml:space="preserve"> </w:t>
      </w:r>
    </w:p>
    <w:p w14:paraId="0F5CEB12" w14:textId="77777777" w:rsidR="00C10587" w:rsidRPr="006019FF" w:rsidRDefault="00C10587" w:rsidP="00C10587">
      <w:pPr>
        <w:spacing w:line="276" w:lineRule="auto"/>
        <w:rPr>
          <w:rFonts w:ascii="Belizio-Regular" w:hAnsi="Belizio-Regular" w:cs="Times New Roman"/>
        </w:rPr>
      </w:pPr>
      <w:r w:rsidRPr="006019FF">
        <w:rPr>
          <w:rFonts w:ascii="Belizio-Regular" w:hAnsi="Belizio-Regular" w:cs="Times New Roman"/>
        </w:rPr>
        <w:t xml:space="preserve">Pensionssystemet som det ser ut idag bygger på att aktiekapitalmarknaden ökar snabbare än löneutvecklingen. Över tid kommer värdet på de befintliga aktierna öka i och ge god avkastning till dess ägare. Därför ska en del av medborgarnas intjänade pengar ut på aktiemarknaden så att de på sikt genererar vinst åt samtliga sparare. Medborgarna ska över tid tjäna så pass mycket pengar så de när de går i pension kan betala sitt uppehälle. </w:t>
      </w:r>
    </w:p>
    <w:p w14:paraId="7AB2D725" w14:textId="77777777" w:rsidR="00C10587" w:rsidRPr="006019FF" w:rsidRDefault="00C10587" w:rsidP="00C10587">
      <w:pPr>
        <w:spacing w:line="276" w:lineRule="auto"/>
        <w:rPr>
          <w:rFonts w:ascii="Belizio-Regular" w:hAnsi="Belizio-Regular" w:cs="Times New Roman"/>
        </w:rPr>
      </w:pPr>
    </w:p>
    <w:p w14:paraId="39F49CD4" w14:textId="77777777" w:rsidR="00C10587" w:rsidRPr="006019FF" w:rsidRDefault="00C10587" w:rsidP="00C10587">
      <w:pPr>
        <w:spacing w:line="276" w:lineRule="auto"/>
        <w:rPr>
          <w:rFonts w:ascii="Belizio-Regular" w:hAnsi="Belizio-Regular" w:cs="Times New Roman"/>
        </w:rPr>
      </w:pPr>
      <w:r w:rsidRPr="006019FF">
        <w:rPr>
          <w:rFonts w:ascii="Belizio-Regular" w:hAnsi="Belizio-Regular" w:cs="Times New Roman"/>
        </w:rPr>
        <w:t xml:space="preserve">Problemet med detta är att man som enskild individ endast kan välja vem som ska förvalta pengarna åt en. Man kan som individ inte välja att ställa sig utanför och man kan inte förvalta pengarna själv. Dessutom har man runt 800 olika fonder att välja mellan, med så många aktörer är det omöjligt att få en överblick av vad samtliga fonder ger. Ska människorna faktiskt välja fond, borde antalet pensionsfonder begränsas till 15-20 stycken. </w:t>
      </w:r>
    </w:p>
    <w:p w14:paraId="78314A8D" w14:textId="77777777" w:rsidR="00C10587" w:rsidRPr="006019FF" w:rsidRDefault="00C10587" w:rsidP="00C10587">
      <w:pPr>
        <w:spacing w:line="276" w:lineRule="auto"/>
        <w:rPr>
          <w:rFonts w:ascii="Belizio-Regular" w:hAnsi="Belizio-Regular" w:cs="Times New Roman"/>
        </w:rPr>
      </w:pPr>
    </w:p>
    <w:p w14:paraId="160605C0" w14:textId="77777777" w:rsidR="00C10587" w:rsidRPr="006019FF" w:rsidRDefault="00C10587" w:rsidP="00C10587">
      <w:pPr>
        <w:spacing w:line="276" w:lineRule="auto"/>
        <w:rPr>
          <w:rFonts w:ascii="Belizio-Regular" w:hAnsi="Belizio-Regular" w:cs="Times New Roman"/>
        </w:rPr>
      </w:pPr>
      <w:r w:rsidRPr="006019FF">
        <w:rPr>
          <w:rFonts w:ascii="Belizio-Regular" w:hAnsi="Belizio-Regular" w:cs="Times New Roman"/>
        </w:rPr>
        <w:t xml:space="preserve">PPM-systemet är svårt att förstå och det krävs därför ökad samverkan i civilsamhället för att kunskapen ska nå allmänheten därför föreslås. Därför borde Socialdemokratiska Studentförbundet samarbeta med pensionärsorganisationen PRO. Dels för att öka förståelsen för PPM-systemet men också för pensionsfrågorna i stort. </w:t>
      </w:r>
    </w:p>
    <w:p w14:paraId="00175A6A" w14:textId="77777777" w:rsidR="00C10587" w:rsidRPr="006019FF" w:rsidRDefault="00C10587" w:rsidP="00C10587">
      <w:pPr>
        <w:spacing w:line="276" w:lineRule="auto"/>
        <w:rPr>
          <w:rFonts w:ascii="Belizio-Regular" w:hAnsi="Belizio-Regular" w:cs="Times New Roman"/>
        </w:rPr>
      </w:pPr>
    </w:p>
    <w:p w14:paraId="1AF448CF" w14:textId="77777777" w:rsidR="00C10587" w:rsidRPr="006019FF" w:rsidRDefault="00C10587" w:rsidP="00C10587">
      <w:pPr>
        <w:spacing w:line="276" w:lineRule="auto"/>
        <w:rPr>
          <w:rFonts w:ascii="Belizio-Regular" w:hAnsi="Belizio-Regular" w:cs="Times New Roman"/>
          <w:b/>
        </w:rPr>
      </w:pPr>
      <w:r w:rsidRPr="006019FF">
        <w:rPr>
          <w:rFonts w:ascii="Belizio-Regular" w:hAnsi="Belizio-Regular" w:cs="Times New Roman"/>
          <w:b/>
        </w:rPr>
        <w:t xml:space="preserve">USHF yrkar: </w:t>
      </w:r>
    </w:p>
    <w:p w14:paraId="2899FECD" w14:textId="77777777" w:rsidR="00C10587" w:rsidRPr="006019FF" w:rsidRDefault="00C10587" w:rsidP="00C10587">
      <w:pPr>
        <w:spacing w:line="276" w:lineRule="auto"/>
        <w:rPr>
          <w:rFonts w:ascii="Belizio-Regular" w:hAnsi="Belizio-Regular" w:cs="Times New Roman"/>
        </w:rPr>
      </w:pPr>
      <w:r w:rsidRPr="006019FF">
        <w:rPr>
          <w:rFonts w:ascii="Belizio-Regular" w:hAnsi="Belizio-Regular" w:cs="Times New Roman"/>
          <w:b/>
        </w:rPr>
        <w:t>Att1</w:t>
      </w:r>
      <w:r w:rsidRPr="006019FF">
        <w:rPr>
          <w:rFonts w:ascii="Belizio-Regular" w:hAnsi="Belizio-Regular" w:cs="Times New Roman"/>
        </w:rPr>
        <w:t xml:space="preserve"> Socialdemokratiska studentförbundet verkar för att premiepensionssystemet ses över</w:t>
      </w:r>
    </w:p>
    <w:p w14:paraId="36D0B82B" w14:textId="77777777" w:rsidR="00C10587" w:rsidRPr="006019FF" w:rsidRDefault="00C10587" w:rsidP="00C10587">
      <w:pPr>
        <w:spacing w:line="276" w:lineRule="auto"/>
        <w:rPr>
          <w:rFonts w:ascii="Belizio-Regular" w:hAnsi="Belizio-Regular" w:cs="Times New Roman"/>
        </w:rPr>
      </w:pPr>
    </w:p>
    <w:p w14:paraId="00361E38" w14:textId="77777777" w:rsidR="00C10587" w:rsidRPr="006019FF" w:rsidRDefault="00C10587" w:rsidP="00C10587">
      <w:pPr>
        <w:spacing w:line="276" w:lineRule="auto"/>
        <w:rPr>
          <w:rFonts w:ascii="Belizio-Regular" w:hAnsi="Belizio-Regular" w:cs="Times New Roman"/>
        </w:rPr>
      </w:pPr>
      <w:r w:rsidRPr="006019FF">
        <w:rPr>
          <w:rFonts w:ascii="Belizio-Regular" w:hAnsi="Belizio-Regular" w:cs="Times New Roman"/>
          <w:b/>
        </w:rPr>
        <w:t>Att2</w:t>
      </w:r>
      <w:r w:rsidRPr="006019FF">
        <w:rPr>
          <w:rFonts w:ascii="Belizio-Regular" w:hAnsi="Belizio-Regular" w:cs="Times New Roman"/>
          <w:i/>
        </w:rPr>
        <w:t xml:space="preserve"> </w:t>
      </w:r>
      <w:r w:rsidRPr="006019FF">
        <w:rPr>
          <w:rFonts w:ascii="Belizio-Regular" w:hAnsi="Belizio-Regular" w:cs="Times New Roman"/>
        </w:rPr>
        <w:t>Socialdemokratiska studentförbundet samverkar mer med pensionärsorganisationen PRO</w:t>
      </w:r>
    </w:p>
    <w:p w14:paraId="37320098" w14:textId="77777777" w:rsidR="00C10587" w:rsidRPr="006019FF" w:rsidRDefault="00C10587" w:rsidP="00C10587">
      <w:pPr>
        <w:spacing w:line="276" w:lineRule="auto"/>
        <w:rPr>
          <w:rFonts w:ascii="Belizio-Regular" w:hAnsi="Belizio-Regular" w:cs="Times New Roman"/>
        </w:rPr>
      </w:pPr>
    </w:p>
    <w:p w14:paraId="144D8E2E" w14:textId="77777777" w:rsidR="00C10587" w:rsidRDefault="00C10587" w:rsidP="00C10587">
      <w:pPr>
        <w:spacing w:line="276" w:lineRule="auto"/>
        <w:rPr>
          <w:rFonts w:ascii="Belizio-Regular" w:hAnsi="Belizio-Regular" w:cs="Times New Roman"/>
        </w:rPr>
      </w:pPr>
      <w:r w:rsidRPr="006019FF">
        <w:rPr>
          <w:rFonts w:ascii="Belizio-Regular" w:hAnsi="Belizio-Regular" w:cs="Times New Roman"/>
          <w:b/>
        </w:rPr>
        <w:t>Att3</w:t>
      </w:r>
      <w:r w:rsidRPr="006019FF">
        <w:rPr>
          <w:rFonts w:ascii="Belizio-Regular" w:hAnsi="Belizio-Regular" w:cs="Times New Roman"/>
          <w:i/>
        </w:rPr>
        <w:t xml:space="preserve"> </w:t>
      </w:r>
      <w:r w:rsidRPr="006019FF">
        <w:rPr>
          <w:rFonts w:ascii="Belizio-Regular" w:hAnsi="Belizio-Regular" w:cs="Times New Roman"/>
        </w:rPr>
        <w:t>motionen skickas vidare till den socialdemokratiska riksdagsgruppen</w:t>
      </w:r>
    </w:p>
    <w:p w14:paraId="7E543D18" w14:textId="77777777" w:rsidR="00C10587" w:rsidRDefault="00C10587" w:rsidP="00C10587">
      <w:pPr>
        <w:spacing w:line="276" w:lineRule="auto"/>
        <w:rPr>
          <w:rFonts w:ascii="Belizio-Regular" w:hAnsi="Belizio-Regular" w:cs="Times New Roman"/>
        </w:rPr>
      </w:pPr>
    </w:p>
    <w:p w14:paraId="00B8BF61" w14:textId="4A9290E1" w:rsidR="00C10587" w:rsidRDefault="00C10587" w:rsidP="00C10587">
      <w:pPr>
        <w:pStyle w:val="Underrubrik"/>
      </w:pPr>
      <w:r>
        <w:t>Förbundsstyrelsens svar</w:t>
      </w:r>
    </w:p>
    <w:p w14:paraId="0458163E" w14:textId="77777777" w:rsidR="00C10587" w:rsidRPr="00C10587" w:rsidRDefault="00C10587" w:rsidP="00C10587"/>
    <w:p w14:paraId="4CD81DB3" w14:textId="77777777" w:rsidR="00C10587" w:rsidRPr="00C10587" w:rsidRDefault="00C10587" w:rsidP="00C10587">
      <w:pPr>
        <w:rPr>
          <w:rStyle w:val="textexposedshow"/>
          <w:color w:val="1D2129"/>
          <w:szCs w:val="16"/>
        </w:rPr>
      </w:pPr>
      <w:r w:rsidRPr="00C10587">
        <w:rPr>
          <w:rStyle w:val="textexposedshow"/>
          <w:color w:val="1D2129"/>
          <w:szCs w:val="16"/>
        </w:rPr>
        <w:t xml:space="preserve">Förbundsstyrelsen tackar för motionen. Dagens pensionssystem uppvisar stora brister och särskilt illa fungerar det för kvinnor som arbetat i lågavlönade yrken. Studier visar dessutom att den påtvingande valfrihet som PPM-systemet innebär inte bidragit till att fler placerar sina pensionspengar. S-studenter har sedan tidigare beslut om att verka för att PPM ska ses över och att vi förhålla oss skeptiska till dess utformning. </w:t>
      </w:r>
    </w:p>
    <w:p w14:paraId="19F83FAF" w14:textId="77777777" w:rsidR="00C10587" w:rsidRPr="00C10587" w:rsidRDefault="00C10587" w:rsidP="00C10587">
      <w:pPr>
        <w:rPr>
          <w:rStyle w:val="textexposedshow"/>
          <w:color w:val="1D2129"/>
          <w:szCs w:val="16"/>
        </w:rPr>
      </w:pPr>
    </w:p>
    <w:p w14:paraId="63AFE660" w14:textId="77777777" w:rsidR="00C10587" w:rsidRPr="00C10587" w:rsidRDefault="00C10587" w:rsidP="00C10587">
      <w:pPr>
        <w:rPr>
          <w:rStyle w:val="textexposedshow"/>
          <w:color w:val="1D2129"/>
          <w:szCs w:val="16"/>
        </w:rPr>
      </w:pPr>
      <w:r w:rsidRPr="00C10587">
        <w:rPr>
          <w:rStyle w:val="textexposedshow"/>
          <w:color w:val="1D2129"/>
          <w:szCs w:val="16"/>
        </w:rPr>
        <w:t xml:space="preserve">Samarbete med andra organisationer bygger inte enbart på S-studenters vilja utan på den andra partens inställning till oss. I fallet med PRO har förbundet under de senaste åren haft ett samarbete med dem. Vi gjorde i samband med partikongressen utspel om tandvårdsfrågan och har träffats vid ett flertal tillfälle. </w:t>
      </w:r>
    </w:p>
    <w:p w14:paraId="6E25EDDA" w14:textId="77777777" w:rsidR="00C10587" w:rsidRPr="00C10587" w:rsidRDefault="00C10587" w:rsidP="00C10587">
      <w:pPr>
        <w:rPr>
          <w:rStyle w:val="textexposedshow"/>
          <w:color w:val="1D2129"/>
          <w:szCs w:val="16"/>
        </w:rPr>
      </w:pPr>
    </w:p>
    <w:p w14:paraId="4022C380" w14:textId="77777777" w:rsidR="00C10587" w:rsidRPr="00C10587" w:rsidRDefault="00C10587" w:rsidP="00C10587">
      <w:pPr>
        <w:rPr>
          <w:szCs w:val="16"/>
        </w:rPr>
      </w:pPr>
      <w:r w:rsidRPr="00C10587">
        <w:rPr>
          <w:rStyle w:val="textexposedshow"/>
          <w:color w:val="1D2129"/>
          <w:szCs w:val="16"/>
        </w:rPr>
        <w:t>Förbundsstyrelsen föreslår kongressen</w:t>
      </w:r>
    </w:p>
    <w:p w14:paraId="10B2D05B" w14:textId="03F281C8" w:rsidR="00C10587" w:rsidRPr="00C10587" w:rsidRDefault="00C10587" w:rsidP="00C10587">
      <w:pPr>
        <w:rPr>
          <w:szCs w:val="16"/>
        </w:rPr>
      </w:pPr>
      <w:r>
        <w:rPr>
          <w:szCs w:val="16"/>
        </w:rPr>
        <w:t>Att1 besvara attsats ett</w:t>
      </w:r>
      <w:r w:rsidRPr="00C10587">
        <w:rPr>
          <w:szCs w:val="16"/>
        </w:rPr>
        <w:t xml:space="preserve"> </w:t>
      </w:r>
    </w:p>
    <w:p w14:paraId="36EFF825" w14:textId="56C148B8" w:rsidR="00C10587" w:rsidRPr="00C10587" w:rsidRDefault="00C10587" w:rsidP="00C10587">
      <w:pPr>
        <w:rPr>
          <w:szCs w:val="16"/>
        </w:rPr>
      </w:pPr>
      <w:r>
        <w:rPr>
          <w:szCs w:val="16"/>
        </w:rPr>
        <w:t>Att2 besvara attsats två</w:t>
      </w:r>
      <w:r w:rsidRPr="00C10587">
        <w:rPr>
          <w:szCs w:val="16"/>
        </w:rPr>
        <w:t xml:space="preserve"> </w:t>
      </w:r>
    </w:p>
    <w:p w14:paraId="2F0F690D" w14:textId="4AF063ED" w:rsidR="00C10587" w:rsidRDefault="00C10587" w:rsidP="00C10587">
      <w:pPr>
        <w:rPr>
          <w:szCs w:val="16"/>
        </w:rPr>
      </w:pPr>
      <w:r>
        <w:rPr>
          <w:szCs w:val="16"/>
        </w:rPr>
        <w:t>Att3 bifalla attsats tre</w:t>
      </w:r>
    </w:p>
    <w:p w14:paraId="09699ABE" w14:textId="77777777" w:rsidR="00C10587" w:rsidRDefault="00C10587" w:rsidP="00C10587">
      <w:pPr>
        <w:rPr>
          <w:szCs w:val="16"/>
        </w:rPr>
      </w:pPr>
    </w:p>
    <w:p w14:paraId="336230A2" w14:textId="77777777" w:rsidR="00C10587" w:rsidRDefault="00C10587" w:rsidP="00C10587">
      <w:pPr>
        <w:rPr>
          <w:szCs w:val="16"/>
        </w:rPr>
      </w:pPr>
    </w:p>
    <w:p w14:paraId="58F086E0" w14:textId="77777777" w:rsidR="00C10587" w:rsidRDefault="00C10587" w:rsidP="00C10587">
      <w:pPr>
        <w:rPr>
          <w:szCs w:val="16"/>
        </w:rPr>
      </w:pPr>
    </w:p>
    <w:p w14:paraId="1E7318EB" w14:textId="77777777" w:rsidR="00C10587" w:rsidRDefault="00C10587" w:rsidP="00C10587">
      <w:pPr>
        <w:rPr>
          <w:szCs w:val="16"/>
        </w:rPr>
      </w:pPr>
    </w:p>
    <w:p w14:paraId="408FA52B" w14:textId="77777777" w:rsidR="00C10587" w:rsidRDefault="00C10587" w:rsidP="00C10587">
      <w:pPr>
        <w:rPr>
          <w:szCs w:val="16"/>
        </w:rPr>
      </w:pPr>
    </w:p>
    <w:p w14:paraId="61C04C7E" w14:textId="77777777" w:rsidR="00C10587" w:rsidRDefault="00C10587" w:rsidP="00C10587">
      <w:pPr>
        <w:rPr>
          <w:szCs w:val="16"/>
        </w:rPr>
      </w:pPr>
    </w:p>
    <w:p w14:paraId="294370DD" w14:textId="77777777" w:rsidR="00C10587" w:rsidRDefault="00C10587" w:rsidP="00C10587">
      <w:pPr>
        <w:rPr>
          <w:szCs w:val="16"/>
        </w:rPr>
      </w:pPr>
    </w:p>
    <w:p w14:paraId="1B4DA820" w14:textId="77777777" w:rsidR="00C10587" w:rsidRDefault="00C10587" w:rsidP="00C10587">
      <w:pPr>
        <w:rPr>
          <w:szCs w:val="16"/>
        </w:rPr>
      </w:pPr>
    </w:p>
    <w:p w14:paraId="0D37A54D" w14:textId="77777777" w:rsidR="00C10587" w:rsidRDefault="00C10587" w:rsidP="00C10587">
      <w:pPr>
        <w:rPr>
          <w:szCs w:val="16"/>
        </w:rPr>
      </w:pPr>
    </w:p>
    <w:p w14:paraId="2ACD2E00" w14:textId="77777777" w:rsidR="00C10587" w:rsidRDefault="00C10587" w:rsidP="00C10587">
      <w:pPr>
        <w:rPr>
          <w:szCs w:val="16"/>
        </w:rPr>
      </w:pPr>
    </w:p>
    <w:p w14:paraId="1C6A843A" w14:textId="77777777" w:rsidR="00C10587" w:rsidRDefault="00C10587" w:rsidP="00C10587">
      <w:pPr>
        <w:rPr>
          <w:szCs w:val="16"/>
        </w:rPr>
      </w:pPr>
    </w:p>
    <w:p w14:paraId="3D5F70D3" w14:textId="77777777" w:rsidR="00C10587" w:rsidRDefault="00C10587" w:rsidP="00C10587">
      <w:pPr>
        <w:rPr>
          <w:szCs w:val="16"/>
        </w:rPr>
      </w:pPr>
    </w:p>
    <w:p w14:paraId="11781AA2" w14:textId="77777777" w:rsidR="00C10587" w:rsidRDefault="00C10587" w:rsidP="00C10587">
      <w:pPr>
        <w:rPr>
          <w:szCs w:val="16"/>
        </w:rPr>
      </w:pPr>
    </w:p>
    <w:p w14:paraId="47A2735F" w14:textId="77777777" w:rsidR="00C10587" w:rsidRDefault="00C10587" w:rsidP="00C10587">
      <w:pPr>
        <w:rPr>
          <w:szCs w:val="16"/>
        </w:rPr>
      </w:pPr>
    </w:p>
    <w:p w14:paraId="3E30D808" w14:textId="77777777" w:rsidR="00C10587" w:rsidRDefault="00C10587" w:rsidP="00C10587">
      <w:pPr>
        <w:rPr>
          <w:szCs w:val="16"/>
        </w:rPr>
      </w:pPr>
    </w:p>
    <w:p w14:paraId="72DC808C" w14:textId="77777777" w:rsidR="00C10587" w:rsidRDefault="00C10587" w:rsidP="00C10587">
      <w:pPr>
        <w:rPr>
          <w:szCs w:val="16"/>
        </w:rPr>
      </w:pPr>
    </w:p>
    <w:p w14:paraId="103C6C4E" w14:textId="77777777" w:rsidR="00C10587" w:rsidRDefault="00C10587" w:rsidP="00C10587">
      <w:pPr>
        <w:rPr>
          <w:szCs w:val="16"/>
        </w:rPr>
      </w:pPr>
    </w:p>
    <w:p w14:paraId="7913A01C" w14:textId="77777777" w:rsidR="00C10587" w:rsidRDefault="00C10587" w:rsidP="00C10587">
      <w:pPr>
        <w:rPr>
          <w:szCs w:val="16"/>
        </w:rPr>
      </w:pPr>
    </w:p>
    <w:p w14:paraId="00F23FB9" w14:textId="77777777" w:rsidR="00C10587" w:rsidRDefault="00C10587" w:rsidP="00C10587">
      <w:pPr>
        <w:rPr>
          <w:szCs w:val="16"/>
        </w:rPr>
      </w:pPr>
    </w:p>
    <w:p w14:paraId="68833EE6" w14:textId="77777777" w:rsidR="00C10587" w:rsidRPr="00C10587" w:rsidRDefault="00C10587" w:rsidP="00C10587">
      <w:pPr>
        <w:rPr>
          <w:szCs w:val="16"/>
        </w:rPr>
      </w:pPr>
    </w:p>
    <w:p w14:paraId="6034FDF5" w14:textId="77777777" w:rsidR="00C10587" w:rsidRDefault="00C10587" w:rsidP="001F35F7">
      <w:pPr>
        <w:pStyle w:val="Normalwebb"/>
        <w:spacing w:before="0" w:beforeAutospacing="0" w:after="90" w:afterAutospacing="0"/>
      </w:pPr>
    </w:p>
    <w:p w14:paraId="72907250" w14:textId="13C7CFF7" w:rsidR="00C10587" w:rsidRPr="006019FF" w:rsidRDefault="000A4D9A" w:rsidP="00C10587">
      <w:pPr>
        <w:pStyle w:val="Rubrik1"/>
        <w:rPr>
          <w:lang w:bidi="hi-IN"/>
        </w:rPr>
      </w:pPr>
      <w:bookmarkStart w:id="17" w:name="_Toc478326309"/>
      <w:bookmarkStart w:id="18" w:name="_Toc357872862"/>
      <w:r>
        <w:rPr>
          <w:lang w:bidi="hi-IN"/>
        </w:rPr>
        <w:t>M19</w:t>
      </w:r>
      <w:r w:rsidR="00C10587">
        <w:rPr>
          <w:lang w:bidi="hi-IN"/>
        </w:rPr>
        <w:t xml:space="preserve">: </w:t>
      </w:r>
      <w:r w:rsidR="00C10587" w:rsidRPr="006019FF">
        <w:rPr>
          <w:lang w:bidi="hi-IN"/>
        </w:rPr>
        <w:t>Demokratisering av ekonomin</w:t>
      </w:r>
      <w:bookmarkEnd w:id="17"/>
      <w:bookmarkEnd w:id="18"/>
    </w:p>
    <w:p w14:paraId="2A7E4912" w14:textId="77777777" w:rsidR="00C10587" w:rsidRPr="006019FF" w:rsidRDefault="00C10587" w:rsidP="00C10587">
      <w:pPr>
        <w:widowControl w:val="0"/>
        <w:suppressAutoHyphens/>
        <w:spacing w:line="276" w:lineRule="auto"/>
        <w:rPr>
          <w:rFonts w:ascii="Belizio-Regular" w:eastAsia="SimSun" w:hAnsi="Belizio-Regular" w:cs="Arial"/>
          <w:bCs/>
          <w:kern w:val="1"/>
          <w:lang w:eastAsia="hi-IN" w:bidi="hi-IN"/>
        </w:rPr>
      </w:pPr>
      <w:r w:rsidRPr="006019FF">
        <w:rPr>
          <w:rFonts w:ascii="Belizio-Regular" w:eastAsia="SimSun" w:hAnsi="Belizio-Regular" w:cs="Arial"/>
          <w:bCs/>
          <w:kern w:val="1"/>
          <w:lang w:eastAsia="hi-IN" w:bidi="hi-IN"/>
        </w:rPr>
        <w:t xml:space="preserve">Storbankerna gör år efter år rekordvinster. Dessa vinster görs till stor det på bostadslånens ränta. Vilket innebär att bankerna i sin jakt på profit riskera stabiliteten i den svenska ekonomin. Eftersom en bostadsbubbla uppstår allt efter som att bostadspriserna fortsätter att öka. Att denna bubbla ska spricka blir en alltmer reell möjlighet. Detta riskerar att resultera i att en återupprepning av samma misstag som gjordes under perioden innan 90-talskrisen. </w:t>
      </w:r>
    </w:p>
    <w:p w14:paraId="49C6017E" w14:textId="77777777" w:rsidR="00C10587" w:rsidRPr="006019FF" w:rsidRDefault="00C10587" w:rsidP="00C10587">
      <w:pPr>
        <w:widowControl w:val="0"/>
        <w:suppressAutoHyphens/>
        <w:spacing w:line="276" w:lineRule="auto"/>
        <w:rPr>
          <w:rFonts w:ascii="Belizio-Regular" w:eastAsia="SimSun" w:hAnsi="Belizio-Regular" w:cs="Arial"/>
          <w:bCs/>
          <w:kern w:val="1"/>
          <w:lang w:eastAsia="hi-IN" w:bidi="hi-IN"/>
        </w:rPr>
      </w:pPr>
    </w:p>
    <w:p w14:paraId="4C342354" w14:textId="77777777" w:rsidR="00C10587" w:rsidRPr="006019FF" w:rsidRDefault="00C10587" w:rsidP="00C10587">
      <w:pPr>
        <w:spacing w:line="276" w:lineRule="auto"/>
        <w:rPr>
          <w:rFonts w:ascii="Belizio-Regular" w:eastAsia="SimSun" w:hAnsi="Belizio-Regular" w:cs="Arial"/>
          <w:bCs/>
          <w:kern w:val="1"/>
          <w:lang w:eastAsia="hi-IN" w:bidi="hi-IN"/>
        </w:rPr>
      </w:pPr>
      <w:r w:rsidRPr="006019FF">
        <w:rPr>
          <w:rFonts w:ascii="Belizio-Regular" w:eastAsia="SimSun" w:hAnsi="Belizio-Regular" w:cs="Arial"/>
          <w:bCs/>
          <w:kern w:val="1"/>
          <w:lang w:eastAsia="hi-IN" w:bidi="hi-IN"/>
        </w:rPr>
        <w:t xml:space="preserve">Efter 90-tals krisen valde Sverige att rädda bankerna genom att köpa upp aktier, vilket ledde till att bankerna fick in kapital samtidigt som det offentliga fick betydande makt över kapitalet. Detta leder till att bankernas vinster går till det gemensamma och kan förvaltas av det gemensamma. </w:t>
      </w:r>
    </w:p>
    <w:p w14:paraId="073C1E38" w14:textId="77777777" w:rsidR="00C10587" w:rsidRPr="006019FF" w:rsidRDefault="00C10587" w:rsidP="00C10587">
      <w:pPr>
        <w:spacing w:line="276" w:lineRule="auto"/>
        <w:rPr>
          <w:rFonts w:ascii="Belizio-Regular" w:eastAsia="SimSun" w:hAnsi="Belizio-Regular" w:cs="Arial"/>
          <w:kern w:val="1"/>
          <w:lang w:eastAsia="hi-IN" w:bidi="hi-IN"/>
        </w:rPr>
      </w:pPr>
      <w:r w:rsidRPr="006019FF">
        <w:rPr>
          <w:rFonts w:ascii="Belizio-Regular" w:eastAsia="SimSun" w:hAnsi="Belizio-Regular" w:cs="Arial"/>
          <w:bCs/>
          <w:kern w:val="1"/>
          <w:lang w:eastAsia="hi-IN" w:bidi="hi-IN"/>
        </w:rPr>
        <w:t xml:space="preserve">En betydande del av den svenska ekonomin bygger på export av olika mineraler. Brytningen av dessa resulterar i miljöförstöring, och höga kostnader för det offentliga. Problemet är att privata marknadsaktörer går in bryter sina mineraler och sedan lämnar platsen när verksamheten inte längre går med vinst. Skulle denna vinst istället tillfalla det offentliga systemet skulle det inte bli lika kostsamt att sanera marken. </w:t>
      </w:r>
      <w:r w:rsidRPr="006019FF">
        <w:rPr>
          <w:rFonts w:ascii="Belizio-Regular" w:eastAsia="SimSun" w:hAnsi="Belizio-Regular" w:cs="Arial"/>
          <w:kern w:val="1"/>
          <w:lang w:eastAsia="hi-IN" w:bidi="hi-IN"/>
        </w:rPr>
        <w:br/>
      </w:r>
      <w:r w:rsidRPr="006019FF">
        <w:rPr>
          <w:rFonts w:ascii="Belizio-Regular" w:eastAsia="SimSun" w:hAnsi="Belizio-Regular" w:cs="Arial"/>
          <w:kern w:val="1"/>
          <w:lang w:eastAsia="hi-IN" w:bidi="hi-IN"/>
        </w:rPr>
        <w:br/>
      </w:r>
    </w:p>
    <w:p w14:paraId="285FEF83" w14:textId="77777777" w:rsidR="00C10587" w:rsidRPr="006019FF" w:rsidRDefault="00C10587" w:rsidP="00C10587">
      <w:pPr>
        <w:spacing w:line="276" w:lineRule="auto"/>
        <w:rPr>
          <w:rFonts w:ascii="Belizio-Regular" w:eastAsia="SimSun" w:hAnsi="Belizio-Regular" w:cs="Arial"/>
          <w:b/>
          <w:kern w:val="1"/>
          <w:lang w:eastAsia="hi-IN" w:bidi="hi-IN"/>
        </w:rPr>
      </w:pPr>
      <w:r w:rsidRPr="006019FF">
        <w:rPr>
          <w:rFonts w:ascii="Belizio-Regular" w:eastAsia="SimSun" w:hAnsi="Belizio-Regular" w:cs="Arial"/>
          <w:b/>
          <w:kern w:val="1"/>
          <w:lang w:eastAsia="hi-IN" w:bidi="hi-IN"/>
        </w:rPr>
        <w:t xml:space="preserve">USHF yrkar: </w:t>
      </w:r>
    </w:p>
    <w:p w14:paraId="03742BAB" w14:textId="77777777" w:rsidR="00C10587" w:rsidRPr="006019FF" w:rsidRDefault="00C10587" w:rsidP="00C10587">
      <w:pPr>
        <w:spacing w:line="276" w:lineRule="auto"/>
        <w:rPr>
          <w:rFonts w:ascii="Belizio-Regular" w:eastAsia="SimSun" w:hAnsi="Belizio-Regular" w:cs="Arial"/>
          <w:kern w:val="1"/>
          <w:lang w:eastAsia="hi-IN" w:bidi="hi-IN"/>
        </w:rPr>
      </w:pPr>
      <w:r w:rsidRPr="006019FF">
        <w:rPr>
          <w:rFonts w:ascii="Belizio-Regular" w:eastAsia="SimSun" w:hAnsi="Belizio-Regular" w:cs="Arial"/>
          <w:kern w:val="1"/>
          <w:lang w:eastAsia="hi-IN" w:bidi="hi-IN"/>
        </w:rPr>
        <w:br/>
      </w:r>
      <w:r w:rsidRPr="006019FF">
        <w:rPr>
          <w:rFonts w:ascii="Belizio-Regular" w:eastAsia="SimSun" w:hAnsi="Belizio-Regular" w:cs="Arial"/>
          <w:b/>
          <w:kern w:val="1"/>
          <w:lang w:eastAsia="hi-IN" w:bidi="hi-IN"/>
        </w:rPr>
        <w:t>att1</w:t>
      </w:r>
      <w:r w:rsidRPr="006019FF">
        <w:rPr>
          <w:rFonts w:ascii="Belizio-Regular" w:eastAsia="SimSun" w:hAnsi="Belizio-Regular" w:cs="Arial"/>
          <w:i/>
          <w:kern w:val="1"/>
          <w:lang w:eastAsia="hi-IN" w:bidi="hi-IN"/>
        </w:rPr>
        <w:t xml:space="preserve"> </w:t>
      </w:r>
      <w:r w:rsidRPr="006019FF">
        <w:rPr>
          <w:rFonts w:ascii="Belizio-Regular" w:eastAsia="SimSun" w:hAnsi="Belizio-Regular" w:cs="Arial"/>
          <w:kern w:val="1"/>
          <w:lang w:eastAsia="hi-IN" w:bidi="hi-IN"/>
        </w:rPr>
        <w:t>Socialdemokratiska studentförbundet verkar för att bankväsendet socialiseras.</w:t>
      </w:r>
      <w:r w:rsidRPr="006019FF">
        <w:rPr>
          <w:rFonts w:ascii="Belizio-Regular" w:eastAsia="SimSun" w:hAnsi="Belizio-Regular" w:cs="Arial"/>
          <w:kern w:val="1"/>
          <w:lang w:eastAsia="hi-IN" w:bidi="hi-IN"/>
        </w:rPr>
        <w:br/>
      </w:r>
      <w:r w:rsidRPr="006019FF">
        <w:rPr>
          <w:rFonts w:ascii="Belizio-Regular" w:eastAsia="SimSun" w:hAnsi="Belizio-Regular" w:cs="Arial"/>
          <w:kern w:val="1"/>
          <w:lang w:eastAsia="hi-IN" w:bidi="hi-IN"/>
        </w:rPr>
        <w:br/>
      </w:r>
      <w:r w:rsidRPr="006019FF">
        <w:rPr>
          <w:rFonts w:ascii="Belizio-Regular" w:eastAsia="SimSun" w:hAnsi="Belizio-Regular" w:cs="Arial"/>
          <w:b/>
          <w:kern w:val="1"/>
          <w:lang w:eastAsia="hi-IN" w:bidi="hi-IN"/>
        </w:rPr>
        <w:t>att2</w:t>
      </w:r>
      <w:r w:rsidRPr="006019FF">
        <w:rPr>
          <w:rFonts w:ascii="Belizio-Regular" w:eastAsia="SimSun" w:hAnsi="Belizio-Regular" w:cs="Arial"/>
          <w:kern w:val="1"/>
          <w:lang w:eastAsia="hi-IN" w:bidi="hi-IN"/>
        </w:rPr>
        <w:t xml:space="preserve"> Socialdemokratiska studentförbundet verkar för att gruvväsendet socialiseras.</w:t>
      </w:r>
    </w:p>
    <w:p w14:paraId="1ABBDFA5" w14:textId="77777777" w:rsidR="00C10587" w:rsidRPr="006019FF" w:rsidRDefault="00C10587" w:rsidP="00C10587">
      <w:pPr>
        <w:spacing w:line="276" w:lineRule="auto"/>
        <w:rPr>
          <w:rFonts w:ascii="Belizio-Regular" w:eastAsia="SimSun" w:hAnsi="Belizio-Regular" w:cs="Arial"/>
          <w:kern w:val="1"/>
          <w:lang w:eastAsia="hi-IN" w:bidi="hi-IN"/>
        </w:rPr>
      </w:pPr>
    </w:p>
    <w:p w14:paraId="347F69F9" w14:textId="77777777" w:rsidR="00C10587" w:rsidRPr="006019FF" w:rsidRDefault="00C10587" w:rsidP="00C10587">
      <w:pPr>
        <w:spacing w:line="276" w:lineRule="auto"/>
        <w:rPr>
          <w:rFonts w:ascii="Belizio-Regular" w:hAnsi="Belizio-Regular" w:cs="Times New Roman"/>
        </w:rPr>
      </w:pPr>
      <w:r w:rsidRPr="006019FF">
        <w:rPr>
          <w:rFonts w:ascii="Belizio-Regular" w:hAnsi="Belizio-Regular" w:cs="Times New Roman"/>
        </w:rPr>
        <w:t>Motionär</w:t>
      </w:r>
    </w:p>
    <w:p w14:paraId="171155AB" w14:textId="77777777" w:rsidR="00C10587" w:rsidRDefault="00C10587" w:rsidP="00C10587">
      <w:pPr>
        <w:spacing w:line="276" w:lineRule="auto"/>
        <w:rPr>
          <w:rFonts w:ascii="Belizio-Regular" w:hAnsi="Belizio-Regular" w:cs="Times New Roman"/>
        </w:rPr>
      </w:pPr>
      <w:r w:rsidRPr="006019FF">
        <w:rPr>
          <w:rFonts w:ascii="Belizio-Regular" w:hAnsi="Belizio-Regular" w:cs="Times New Roman"/>
        </w:rPr>
        <w:t>USHF</w:t>
      </w:r>
    </w:p>
    <w:p w14:paraId="0F103D4B" w14:textId="77777777" w:rsidR="00C10587" w:rsidRDefault="00C10587" w:rsidP="00C10587">
      <w:pPr>
        <w:spacing w:line="276" w:lineRule="auto"/>
        <w:rPr>
          <w:rFonts w:ascii="Belizio-Regular" w:hAnsi="Belizio-Regular" w:cs="Times New Roman"/>
        </w:rPr>
      </w:pPr>
    </w:p>
    <w:p w14:paraId="7D0C1440" w14:textId="4F45222F" w:rsidR="00C10587" w:rsidRDefault="00C10587" w:rsidP="00C10587">
      <w:pPr>
        <w:pStyle w:val="Underrubrik"/>
      </w:pPr>
      <w:r>
        <w:t>Förbundsstyrelsens svar</w:t>
      </w:r>
    </w:p>
    <w:p w14:paraId="59D44A0A" w14:textId="77777777" w:rsidR="00C10587" w:rsidRDefault="00C10587" w:rsidP="00C10587">
      <w:r w:rsidRPr="003910F3">
        <w:t>Förbund</w:t>
      </w:r>
      <w:r>
        <w:t>sstyrelsen tackar för den inkomna motionen.</w:t>
      </w:r>
    </w:p>
    <w:p w14:paraId="40294C42" w14:textId="77777777" w:rsidR="00C10587" w:rsidRDefault="00C10587" w:rsidP="00C10587"/>
    <w:p w14:paraId="0B5F45AA" w14:textId="77777777" w:rsidR="00C10587" w:rsidRDefault="00C10587" w:rsidP="00C10587">
      <w:r>
        <w:t>I förra årets reformprogram, samt i förslaget till detta års reformprogram finns en reform som handlar om just att det gemensamma bryter upp, beskattar och bestämmer över banker. Förbundsstyrelsen hoppas att reformen ska få de effekter som eftersöks i motionen, som att minska riskerna för Sveriges ekonomi och inbringa större vinster till det allmänna.</w:t>
      </w:r>
    </w:p>
    <w:p w14:paraId="61003B62" w14:textId="77777777" w:rsidR="00C10587" w:rsidRDefault="00C10587" w:rsidP="00C10587"/>
    <w:p w14:paraId="60F31A62" w14:textId="77777777" w:rsidR="00C10587" w:rsidRDefault="00C10587" w:rsidP="00C10587">
      <w:r>
        <w:t>Vi delar synen på att alla bör få ta del av våra gemensamma naturtillgångar. Redan i dag är LKAB Sveriges största gruvföretag, vars vinster återförs till Sveriges befolkning. Motionärerna eftersöker ett större ansvarstagande för miljön bland privata aktörer, vilket kan uppnås genom striktare miljölagstiftning eller andra åtgärder.</w:t>
      </w:r>
    </w:p>
    <w:p w14:paraId="6947FE23" w14:textId="77777777" w:rsidR="00C10587" w:rsidRDefault="00C10587" w:rsidP="00C10587"/>
    <w:p w14:paraId="09ED6B12" w14:textId="77777777" w:rsidR="00C10587" w:rsidRDefault="00C10587" w:rsidP="00C10587">
      <w:r>
        <w:t>I övrigt är det tämligen svårt att, givet rådande globala världsordning, handelsavtal och överstatliga samarbeten socialisera hela sektorer i bemärkelsen att låta dem övergå till gemensam ägo. I en mer socialistisk värld vore åtgärderna mer tillbörliga att utföra vid behov.</w:t>
      </w:r>
    </w:p>
    <w:p w14:paraId="743149A8" w14:textId="77777777" w:rsidR="00C10587" w:rsidRDefault="00C10587" w:rsidP="00C10587"/>
    <w:p w14:paraId="21E3B41C" w14:textId="77777777" w:rsidR="00C10587" w:rsidRPr="003910F3" w:rsidRDefault="00C10587" w:rsidP="00C10587">
      <w:r w:rsidRPr="003910F3">
        <w:t>Förbundsstyrelsen föreslår kongressen</w:t>
      </w:r>
      <w:r>
        <w:t>:</w:t>
      </w:r>
    </w:p>
    <w:p w14:paraId="3781563D" w14:textId="77777777" w:rsidR="00C10587" w:rsidRDefault="00C10587" w:rsidP="00C10587"/>
    <w:p w14:paraId="77D6213F" w14:textId="027C14AE" w:rsidR="00C10587" w:rsidRDefault="00C10587" w:rsidP="00C10587">
      <w:r>
        <w:t>Att1 besvara att-sats 1</w:t>
      </w:r>
    </w:p>
    <w:p w14:paraId="6CC66BD7" w14:textId="7419F1AE" w:rsidR="00C10587" w:rsidRDefault="00C10587" w:rsidP="00C10587">
      <w:r>
        <w:t>Att2 avslå att-sats 2</w:t>
      </w:r>
    </w:p>
    <w:p w14:paraId="22599E18" w14:textId="77777777" w:rsidR="00C10587" w:rsidRDefault="00C10587" w:rsidP="00C10587"/>
    <w:p w14:paraId="6312B830" w14:textId="77777777" w:rsidR="00C10587" w:rsidRDefault="00C10587" w:rsidP="00C10587"/>
    <w:p w14:paraId="6030EF7D" w14:textId="77777777" w:rsidR="00C10587" w:rsidRDefault="00C10587" w:rsidP="00C10587"/>
    <w:p w14:paraId="50607762" w14:textId="77777777" w:rsidR="00C10587" w:rsidRDefault="00C10587" w:rsidP="00C10587"/>
    <w:p w14:paraId="1FD0D6CD" w14:textId="77777777" w:rsidR="00C10587" w:rsidRDefault="00C10587" w:rsidP="00C10587"/>
    <w:p w14:paraId="29CD350A" w14:textId="77777777" w:rsidR="00C10587" w:rsidRDefault="00C10587" w:rsidP="00C10587"/>
    <w:p w14:paraId="40788DCF" w14:textId="77777777" w:rsidR="00C10587" w:rsidRDefault="00C10587" w:rsidP="00C10587"/>
    <w:p w14:paraId="6BE51B7C" w14:textId="77777777" w:rsidR="00C10587" w:rsidRDefault="00C10587" w:rsidP="00C10587"/>
    <w:p w14:paraId="4F5C435B" w14:textId="77777777" w:rsidR="00C10587" w:rsidRDefault="00C10587" w:rsidP="00C10587"/>
    <w:p w14:paraId="2190D5B3" w14:textId="77777777" w:rsidR="00C10587" w:rsidRDefault="00C10587" w:rsidP="00C10587"/>
    <w:p w14:paraId="4C62ED1F" w14:textId="77777777" w:rsidR="00C10587" w:rsidRDefault="00C10587" w:rsidP="00C10587"/>
    <w:p w14:paraId="0A2FA7D7" w14:textId="77777777" w:rsidR="00C10587" w:rsidRDefault="00C10587" w:rsidP="00C10587"/>
    <w:p w14:paraId="614693F5" w14:textId="77777777" w:rsidR="00C10587" w:rsidRDefault="00C10587" w:rsidP="00C10587"/>
    <w:p w14:paraId="6BA70853" w14:textId="77777777" w:rsidR="00C10587" w:rsidRDefault="00C10587" w:rsidP="00C10587"/>
    <w:p w14:paraId="01F74EB1" w14:textId="77777777" w:rsidR="00C10587" w:rsidRDefault="00C10587" w:rsidP="00C10587"/>
    <w:p w14:paraId="07929D91" w14:textId="77777777" w:rsidR="00C10587" w:rsidRDefault="00C10587" w:rsidP="00C10587"/>
    <w:p w14:paraId="661DD7CE" w14:textId="5C41AB0F" w:rsidR="00C10587" w:rsidRPr="006019FF" w:rsidRDefault="000A4D9A" w:rsidP="00C10587">
      <w:pPr>
        <w:pStyle w:val="Rubrik1"/>
      </w:pPr>
      <w:bookmarkStart w:id="19" w:name="_Toc357872863"/>
      <w:r>
        <w:t>M20</w:t>
      </w:r>
      <w:r w:rsidR="00C10587">
        <w:t xml:space="preserve">: </w:t>
      </w:r>
      <w:r w:rsidR="00C10587" w:rsidRPr="006019FF">
        <w:t>Ökad tillväxt genom innovationer, mångfald i marknadsekonomin och riktade nyemissioner på aktier</w:t>
      </w:r>
      <w:bookmarkEnd w:id="19"/>
      <w:r w:rsidR="00C10587" w:rsidRPr="006019FF">
        <w:t xml:space="preserve"> </w:t>
      </w:r>
    </w:p>
    <w:p w14:paraId="21ECEBCE" w14:textId="77777777" w:rsidR="00C10587" w:rsidRDefault="00C10587" w:rsidP="00C10587">
      <w:r w:rsidRPr="006019FF">
        <w:t xml:space="preserve">Digitaliseringen och globaliseringen är i grund och botten bra och framåtsyftande företeelser som berikar mänskligheten och gör avstånden i världen mindre. Men till globaliseringens förlorare hör vissa delar av befolkningen i Västeuropa och Nordamerika, samtidigt som de allra rikaste i dessa regioner blir ännu rikare. </w:t>
      </w:r>
    </w:p>
    <w:p w14:paraId="02781138" w14:textId="77777777" w:rsidR="00C10587" w:rsidRPr="006019FF" w:rsidRDefault="00C10587" w:rsidP="00C10587"/>
    <w:p w14:paraId="191F0758" w14:textId="77777777" w:rsidR="00C10587" w:rsidRPr="006019FF" w:rsidRDefault="00C10587" w:rsidP="00C10587">
      <w:r w:rsidRPr="006019FF">
        <w:t xml:space="preserve">I stället för att rikedom koncentreras behöver vi därför mer jämlikhet och mångfald inom det ekonomiska systemet i takt med att strukturomvandlingen konkurrerar ut arbetstillfällen. Detta kan åstadkommas inom ramen för marknadsekonomin, som är ett bra system för att bestämma priset på de flesta varor och tjänster. </w:t>
      </w:r>
    </w:p>
    <w:p w14:paraId="566975B6" w14:textId="77777777" w:rsidR="00C10587" w:rsidRDefault="00C10587" w:rsidP="00C10587">
      <w:r w:rsidRPr="006019FF">
        <w:t xml:space="preserve">Förslaget i denna motion syftar delvis till att tjäna som en krockkudde inför plötsliga ekonomiska kriser, genom att Sveriges konkurrenskraft ska ligga steget före och satsa på morgondagens innovationer och kunskap. Detta för att ta ansvar för Sveriges ekonomi och göra oss till ett starkare aktör på den globala marknaden, samtidigt som vi förebygger arbetslöshet </w:t>
      </w:r>
    </w:p>
    <w:p w14:paraId="53394066" w14:textId="77777777" w:rsidR="00C10587" w:rsidRPr="006019FF" w:rsidRDefault="00C10587" w:rsidP="00C10587"/>
    <w:p w14:paraId="26D5B08B" w14:textId="77777777" w:rsidR="00C10587" w:rsidRDefault="00C10587" w:rsidP="00C10587">
      <w:r w:rsidRPr="006019FF">
        <w:t xml:space="preserve">Inom fältet endogen tillväxtteori är investeringar i humankapital, innovationer och kunskap drivande krafter bakom ekonomisk tillväxt och en grundsten för ett hållbart och långsiktigt ökande av antalet arbetade timmar i ekonomin. Generella stöd till småföretag är därför ett väldigt ineffektivt sätt att stimulera nya jobb, eftersom att bara en mindre andel av alla småföretag arbetar med att lansera innovationer för konsumenter. Med ett starkare, riktat stöd till just innovationer och kunskap kan arbetslösheten på lång sikt minska kraftigt. </w:t>
      </w:r>
    </w:p>
    <w:p w14:paraId="56686598" w14:textId="77777777" w:rsidR="00C10587" w:rsidRPr="006019FF" w:rsidRDefault="00C10587" w:rsidP="00C10587"/>
    <w:p w14:paraId="6EE28DC6" w14:textId="77777777" w:rsidR="00C10587" w:rsidRDefault="00C10587" w:rsidP="00C10587">
      <w:r w:rsidRPr="006019FF">
        <w:t xml:space="preserve">Förslagets andra syfte är att utveckla den svenska modellen och anpassa den för framtiden. Den solidariska lönepolitiken skapar incitament för att öka lönsamheten och göra produktionen mer kapitalintensiv. En förutsättning för detta är just att tillgången på nya, tekniska innovationer som kan öka produktiviteten. Samtidigt är en viktig beståndsdel i förslaget att låta kapital återinvesteras i företag i betydligt högre grad än i dag, till stöd för ökad lönsamhet. Därigenom anpassas Rehn-Meidner-modellens betoning på tillväxt för vår globaliserade och digitaliserade tid. </w:t>
      </w:r>
    </w:p>
    <w:p w14:paraId="7E0E4F35" w14:textId="77777777" w:rsidR="00C10587" w:rsidRPr="006019FF" w:rsidRDefault="00C10587" w:rsidP="00C10587"/>
    <w:p w14:paraId="0465D780" w14:textId="77777777" w:rsidR="00C10587" w:rsidRDefault="00C10587" w:rsidP="00C10587">
      <w:r w:rsidRPr="006019FF">
        <w:t xml:space="preserve">Vidare gynnas klimatomställningen i många avseenden av tillgången till långsiktigt riskkapital i tillväxtfonder. Det är i dag svårt för en riskkapitalist att ta långsiktiga risker i upp till tjugo år för tillämpad forskning, implementering och lansering av ny teknik för vind- och solenergi. Ett ytterligare område som särskilt skulle kunna dra nytta av kraftiga investeringar i tekniska innovationer är den kvinnodominerade offentliga sektorn. Tillverkningsindustrin har länge kunnat dra nytta av innovationer till stöd för arbetsmiljön, medan offentlig sektor haft sämre ekonomiska förutsättningar för detta. Med nya former för riskkapital kan emellertid fler långsiktiga och stora risker tas, vilket är nödvändigt för att nya produkter och tjänster ska kunna skåda dagens ljus. </w:t>
      </w:r>
    </w:p>
    <w:p w14:paraId="0601A00A" w14:textId="77777777" w:rsidR="00C10587" w:rsidRPr="006019FF" w:rsidRDefault="00C10587" w:rsidP="00C10587"/>
    <w:p w14:paraId="5208F2A3" w14:textId="77777777" w:rsidR="00C10587" w:rsidRDefault="00C10587" w:rsidP="00C10587">
      <w:r w:rsidRPr="006019FF">
        <w:t xml:space="preserve">Rent finanspolitisk är det i huvudsak offentliga utgifter, skatt, och transfereringar som har en inverkan på ekonomin inhemskt. Detta förslag skulle innebära en ny dimension i ett finanspolitiskt stabiliseringsmedel utan att skuldsätta Sverige eller använda skattemedel. Expansiv politik på marknadsekonomisk grund motverkar budgetunderskott, vilket skapar ordning och reda i statens finanser. </w:t>
      </w:r>
    </w:p>
    <w:p w14:paraId="076555CF" w14:textId="77777777" w:rsidR="00C10587" w:rsidRPr="006019FF" w:rsidRDefault="00C10587" w:rsidP="00C10587"/>
    <w:p w14:paraId="5599A630" w14:textId="77777777" w:rsidR="00C10587" w:rsidRDefault="00C10587" w:rsidP="00C10587">
      <w:r w:rsidRPr="006019FF">
        <w:t>Genom att dra nytta av marknadsekonomins fördelar, men styra dem i högre grad mot innovationer och kunskap tryggas sysselsättningen och tillväxten på lång sikt, samtidigt som världen blir mer hållbar, jämlik och jämställd.</w:t>
      </w:r>
    </w:p>
    <w:p w14:paraId="3C512657" w14:textId="02895DED" w:rsidR="00C10587" w:rsidRPr="006019FF" w:rsidRDefault="00C10587" w:rsidP="00C10587">
      <w:r w:rsidRPr="006019FF">
        <w:t xml:space="preserve"> </w:t>
      </w:r>
    </w:p>
    <w:p w14:paraId="1038AA41" w14:textId="77777777" w:rsidR="00C10587" w:rsidRPr="006019FF" w:rsidRDefault="00C10587" w:rsidP="00C10587">
      <w:r w:rsidRPr="006019FF">
        <w:rPr>
          <w:b/>
          <w:bCs/>
        </w:rPr>
        <w:t xml:space="preserve">Därför yrkar vi: </w:t>
      </w:r>
    </w:p>
    <w:p w14:paraId="68E84080" w14:textId="77777777" w:rsidR="00C10587" w:rsidRPr="00A05BBF" w:rsidRDefault="00C10587" w:rsidP="00C10587">
      <w:pPr>
        <w:rPr>
          <w:strike/>
        </w:rPr>
      </w:pPr>
      <w:r w:rsidRPr="00A05BBF">
        <w:rPr>
          <w:b/>
          <w:strike/>
        </w:rPr>
        <w:t>Att1</w:t>
      </w:r>
      <w:r w:rsidRPr="00A05BBF">
        <w:rPr>
          <w:strike/>
        </w:rPr>
        <w:t xml:space="preserve"> Socialdemokraterna ska verka för att en mindre andel av vinsterna i större företag återgår som kapital in i företagen genom riktade nyemissioner på aktier till tillväxtfonder. att högst 10 procent av det sammanlagda aktiekapitalet i de större företagen får avsättas till tillväxtfonderna genom riktade nyemissioner. </w:t>
      </w:r>
    </w:p>
    <w:p w14:paraId="30FF53E1" w14:textId="77777777" w:rsidR="00C10587" w:rsidRPr="00A05BBF" w:rsidRDefault="00C10587" w:rsidP="00C10587">
      <w:pPr>
        <w:rPr>
          <w:strike/>
        </w:rPr>
      </w:pPr>
      <w:r w:rsidRPr="00A05BBF">
        <w:rPr>
          <w:b/>
          <w:strike/>
        </w:rPr>
        <w:t>Att2</w:t>
      </w:r>
      <w:r w:rsidRPr="00A05BBF">
        <w:rPr>
          <w:strike/>
        </w:rPr>
        <w:t xml:space="preserve"> förslaget begränsas till aktiebolag med minst 50 anställda, och att taket för den högsta andelen som får avsättas genom riktade nyemissioner ökar progressivt med företagens storlek. att även mindre företag ska kunna välja att rikta nyemissioner på aktier till tillväxtfonder. att bolagsskatten helt eller delvis avskaffas för företag som använder systemet för riktade nyemissioner på aktier till tillväxtfonder </w:t>
      </w:r>
    </w:p>
    <w:p w14:paraId="4E41AF5C" w14:textId="77777777" w:rsidR="00C10587" w:rsidRPr="00A05BBF" w:rsidRDefault="00C10587" w:rsidP="00C10587">
      <w:pPr>
        <w:rPr>
          <w:strike/>
        </w:rPr>
      </w:pPr>
      <w:r w:rsidRPr="00A05BBF">
        <w:rPr>
          <w:b/>
          <w:strike/>
        </w:rPr>
        <w:t xml:space="preserve">Att3 </w:t>
      </w:r>
      <w:r w:rsidRPr="00A05BBF">
        <w:rPr>
          <w:strike/>
        </w:rPr>
        <w:t xml:space="preserve">tillväxtfonderna ska kunna utnyttja sina tillgångar som långsiktigt riskkapital för satsningar på nya innovationer. att riskkapitalet för nya innovationer kan villkoras mot en viss ägarandel i uppstartade företag. </w:t>
      </w:r>
    </w:p>
    <w:p w14:paraId="48F14758" w14:textId="77777777" w:rsidR="00C10587" w:rsidRPr="00A05BBF" w:rsidRDefault="00C10587" w:rsidP="00C10587">
      <w:pPr>
        <w:rPr>
          <w:strike/>
        </w:rPr>
      </w:pPr>
      <w:r w:rsidRPr="00A05BBF">
        <w:rPr>
          <w:b/>
          <w:strike/>
        </w:rPr>
        <w:t xml:space="preserve">Att4 </w:t>
      </w:r>
      <w:r w:rsidRPr="00A05BBF">
        <w:rPr>
          <w:strike/>
        </w:rPr>
        <w:t xml:space="preserve">tillväxtfondernas uppdrag till viss del även ska vara samhällsnyttigt och att de bland annat ska kunna avsätta medel till forskning och utbildning. att tillväxtfonderna ska förvärva värdepapper på marknaden efter behov. att tillväxtfonderna i princip ska vara oberoende från riksdag och regering. </w:t>
      </w:r>
    </w:p>
    <w:p w14:paraId="6B4ADC86" w14:textId="77777777" w:rsidR="00C10587" w:rsidRDefault="00C10587" w:rsidP="00C10587">
      <w:pPr>
        <w:rPr>
          <w:strike/>
        </w:rPr>
      </w:pPr>
      <w:r w:rsidRPr="00A05BBF">
        <w:rPr>
          <w:b/>
          <w:strike/>
        </w:rPr>
        <w:t>Att5</w:t>
      </w:r>
      <w:r w:rsidRPr="00A05BBF">
        <w:rPr>
          <w:strike/>
        </w:rPr>
        <w:t xml:space="preserve"> tillväxtfonderna ska skyddas mot kortsiktig politisk avveckling. att SSU Göteborg antar motionen som sin egen och skickar den vidare till SSU:s kongress att SSU Göteborg antar motionen som sin egen och skickar den vidare till Socialdemokraterna i Göteborgs distriktsårskongress. </w:t>
      </w:r>
    </w:p>
    <w:p w14:paraId="181ADFD1" w14:textId="77777777" w:rsidR="00A05BBF" w:rsidRPr="00A05BBF" w:rsidRDefault="00A05BBF" w:rsidP="00A05BBF">
      <w:pPr>
        <w:rPr>
          <w:rFonts w:cs="Arial"/>
          <w:color w:val="000000"/>
          <w:szCs w:val="16"/>
          <w:highlight w:val="green"/>
        </w:rPr>
      </w:pPr>
      <w:r w:rsidRPr="00A05BBF">
        <w:rPr>
          <w:rFonts w:cs="Arial"/>
          <w:color w:val="000000"/>
          <w:szCs w:val="16"/>
          <w:highlight w:val="green"/>
        </w:rPr>
        <w:t>att1 S-studenter verkar för att låta utreda hur ägandet inom marknadsekonomin ska kunna kompletteras för att åstadkomma en större samhällsnytta</w:t>
      </w:r>
    </w:p>
    <w:p w14:paraId="5A090973" w14:textId="77777777" w:rsidR="00A05BBF" w:rsidRPr="00A05BBF" w:rsidRDefault="00A05BBF" w:rsidP="00A05BBF">
      <w:pPr>
        <w:rPr>
          <w:rFonts w:cs="Arial"/>
          <w:color w:val="000000"/>
          <w:szCs w:val="16"/>
          <w:highlight w:val="green"/>
        </w:rPr>
      </w:pPr>
    </w:p>
    <w:p w14:paraId="46518667" w14:textId="27BC6748" w:rsidR="00A05BBF" w:rsidRPr="00A05BBF" w:rsidRDefault="00A05BBF" w:rsidP="00A05BBF">
      <w:pPr>
        <w:rPr>
          <w:szCs w:val="16"/>
        </w:rPr>
      </w:pPr>
      <w:r w:rsidRPr="00A05BBF">
        <w:rPr>
          <w:rFonts w:cs="Arial"/>
          <w:color w:val="000000"/>
          <w:szCs w:val="16"/>
          <w:highlight w:val="green"/>
        </w:rPr>
        <w:t>att2 S-studenter skickar vidare motionen till Socialdemokraternas riksdagsgrupp</w:t>
      </w:r>
    </w:p>
    <w:p w14:paraId="1EB37F2C" w14:textId="6AE50272" w:rsidR="00C10587" w:rsidRDefault="00C10587" w:rsidP="00C10587">
      <w:r w:rsidRPr="006019FF">
        <w:rPr>
          <w:b/>
          <w:bCs/>
        </w:rPr>
        <w:t>Emelie Markianos, SHS</w:t>
      </w:r>
    </w:p>
    <w:p w14:paraId="5371C952" w14:textId="77777777" w:rsidR="00C10587" w:rsidRDefault="00C10587" w:rsidP="00C10587"/>
    <w:p w14:paraId="2A3D4549" w14:textId="77777777" w:rsidR="00C10587" w:rsidRPr="00C10587" w:rsidRDefault="00C10587" w:rsidP="00C10587"/>
    <w:p w14:paraId="31DF3B3B" w14:textId="108DD03E" w:rsidR="00C10587" w:rsidRPr="00D9664D" w:rsidRDefault="00C10587" w:rsidP="00C10587">
      <w:pPr>
        <w:pStyle w:val="Underrubrik"/>
      </w:pPr>
      <w:r>
        <w:t>Förbundsstyrelsens svar</w:t>
      </w:r>
    </w:p>
    <w:p w14:paraId="384A826E" w14:textId="77777777" w:rsidR="00C10587" w:rsidRPr="00C10587" w:rsidRDefault="00C10587" w:rsidP="00C10587">
      <w:pPr>
        <w:rPr>
          <w:rStyle w:val="Inget"/>
          <w:rFonts w:eastAsia="Helvetica" w:cs="Helvetica"/>
          <w:color w:val="16191F"/>
          <w:szCs w:val="16"/>
          <w:u w:color="16191F"/>
        </w:rPr>
      </w:pPr>
      <w:r w:rsidRPr="00C10587">
        <w:rPr>
          <w:rStyle w:val="Inget"/>
          <w:color w:val="16191F"/>
          <w:szCs w:val="16"/>
          <w:u w:color="16191F"/>
        </w:rPr>
        <w:t xml:space="preserve">Förbundsstyrelsen tackar för motionen. </w:t>
      </w:r>
    </w:p>
    <w:p w14:paraId="1D7A85FD" w14:textId="77777777" w:rsidR="00C10587" w:rsidRPr="00C10587" w:rsidRDefault="00C10587" w:rsidP="00C10587">
      <w:pPr>
        <w:rPr>
          <w:rStyle w:val="Inget"/>
          <w:rFonts w:eastAsia="Helvetica" w:cs="Helvetica"/>
          <w:color w:val="16191F"/>
          <w:szCs w:val="16"/>
          <w:u w:color="16191F"/>
        </w:rPr>
      </w:pPr>
    </w:p>
    <w:p w14:paraId="0072EE17" w14:textId="77777777" w:rsidR="00C10587" w:rsidRPr="00C10587" w:rsidRDefault="00C10587" w:rsidP="00C10587">
      <w:pPr>
        <w:rPr>
          <w:rStyle w:val="Inget"/>
          <w:rFonts w:eastAsia="Helvetica" w:cs="Helvetica"/>
          <w:color w:val="16191F"/>
          <w:szCs w:val="16"/>
          <w:u w:color="16191F"/>
        </w:rPr>
      </w:pPr>
      <w:r w:rsidRPr="00C10587">
        <w:rPr>
          <w:rStyle w:val="Inget"/>
          <w:color w:val="16191F"/>
          <w:szCs w:val="16"/>
          <w:u w:color="16191F"/>
        </w:rPr>
        <w:t>Förbundsstyrelsen delar motionä</w:t>
      </w:r>
      <w:r w:rsidRPr="00C10587">
        <w:rPr>
          <w:rStyle w:val="Inget"/>
          <w:color w:val="16191F"/>
          <w:szCs w:val="16"/>
          <w:u w:color="16191F"/>
          <w:lang w:val="it-IT"/>
        </w:rPr>
        <w:t xml:space="preserve">rens oro </w:t>
      </w:r>
      <w:r w:rsidRPr="00C10587">
        <w:rPr>
          <w:rStyle w:val="Inget"/>
          <w:color w:val="16191F"/>
          <w:szCs w:val="16"/>
          <w:u w:color="16191F"/>
        </w:rPr>
        <w:t>över globaliseringens fö</w:t>
      </w:r>
      <w:r w:rsidRPr="00C10587">
        <w:rPr>
          <w:rStyle w:val="Inget"/>
          <w:color w:val="16191F"/>
          <w:szCs w:val="16"/>
          <w:u w:color="16191F"/>
          <w:lang w:val="it-IT"/>
        </w:rPr>
        <w:t>rlorare, den v</w:t>
      </w:r>
      <w:r w:rsidRPr="00C10587">
        <w:rPr>
          <w:rStyle w:val="Inget"/>
          <w:color w:val="16191F"/>
          <w:szCs w:val="16"/>
          <w:u w:color="16191F"/>
        </w:rPr>
        <w:t xml:space="preserve">äxande ojämlikheten i västerländska samhällen och vikten av satsningar på innovationer och humankapital. </w:t>
      </w:r>
    </w:p>
    <w:p w14:paraId="11024DAE" w14:textId="77777777" w:rsidR="00C10587" w:rsidRDefault="00C10587" w:rsidP="00C10587">
      <w:pPr>
        <w:rPr>
          <w:rStyle w:val="Inget"/>
          <w:rFonts w:eastAsia="Helvetica" w:cs="Helvetica"/>
          <w:color w:val="16191F"/>
          <w:szCs w:val="16"/>
          <w:u w:color="16191F"/>
        </w:rPr>
      </w:pPr>
    </w:p>
    <w:p w14:paraId="1BD4280C" w14:textId="77777777" w:rsidR="00C10587" w:rsidRPr="00C10587" w:rsidRDefault="00C10587" w:rsidP="00C10587">
      <w:pPr>
        <w:rPr>
          <w:rStyle w:val="Inget"/>
          <w:rFonts w:eastAsia="Helvetica" w:cs="Helvetica"/>
          <w:color w:val="16191F"/>
          <w:szCs w:val="16"/>
          <w:u w:color="16191F"/>
        </w:rPr>
      </w:pPr>
      <w:r w:rsidRPr="00C10587">
        <w:rPr>
          <w:rStyle w:val="Inget"/>
          <w:color w:val="16191F"/>
          <w:szCs w:val="16"/>
          <w:u w:color="16191F"/>
        </w:rPr>
        <w:t xml:space="preserve">Däremot anser vi inte att motionärens förslag är rätt lösning för att möta dessa utmaningar. Förslaget väcker många obesvarade frågor om dess syfte och implementering. Det är oklart hur dessa fonder skulle förvaltas och för vem. </w:t>
      </w:r>
    </w:p>
    <w:p w14:paraId="35110630" w14:textId="77777777" w:rsidR="00C10587" w:rsidRPr="00C10587" w:rsidRDefault="00C10587" w:rsidP="00C10587">
      <w:pPr>
        <w:rPr>
          <w:rStyle w:val="Inget"/>
          <w:rFonts w:eastAsia="Helvetica" w:cs="Helvetica"/>
          <w:color w:val="16191F"/>
          <w:szCs w:val="16"/>
          <w:u w:color="16191F"/>
        </w:rPr>
      </w:pPr>
    </w:p>
    <w:p w14:paraId="69273142" w14:textId="77777777" w:rsidR="00C10587" w:rsidRPr="00C10587" w:rsidRDefault="00C10587" w:rsidP="00C10587">
      <w:pPr>
        <w:rPr>
          <w:rStyle w:val="Inget"/>
          <w:rFonts w:eastAsia="Helvetica" w:cs="Helvetica"/>
          <w:color w:val="16191F"/>
          <w:szCs w:val="16"/>
          <w:u w:color="16191F"/>
        </w:rPr>
      </w:pPr>
      <w:r w:rsidRPr="00C10587">
        <w:rPr>
          <w:rStyle w:val="Inget"/>
          <w:color w:val="16191F"/>
          <w:szCs w:val="16"/>
          <w:u w:color="16191F"/>
        </w:rPr>
        <w:t xml:space="preserve">Att sänka bolagsskatten för att kompensera företagen för att de avsätter pengar till fonderna hade inneburit att det allmänna skulle bli av med skattemedel som behövs till välfärden. Det hade också skapat en hårdare konkurrens med andra länders bolagsskatter och därmed riskerat att bidra till en "race to the bottom". </w:t>
      </w:r>
    </w:p>
    <w:p w14:paraId="1F99984E" w14:textId="77777777" w:rsidR="00C10587" w:rsidRPr="00C10587" w:rsidRDefault="00C10587" w:rsidP="00C10587">
      <w:pPr>
        <w:rPr>
          <w:rStyle w:val="Inget"/>
          <w:rFonts w:eastAsia="Helvetica" w:cs="Helvetica"/>
          <w:color w:val="16191F"/>
          <w:szCs w:val="16"/>
          <w:u w:color="16191F"/>
        </w:rPr>
      </w:pPr>
    </w:p>
    <w:p w14:paraId="6274AE51" w14:textId="77777777" w:rsidR="00C10587" w:rsidRPr="00C10587" w:rsidRDefault="00C10587" w:rsidP="00C10587">
      <w:pPr>
        <w:rPr>
          <w:rStyle w:val="Inget"/>
          <w:rFonts w:eastAsia="Helvetica" w:cs="Helvetica"/>
          <w:color w:val="16191F"/>
          <w:szCs w:val="16"/>
          <w:u w:color="16191F"/>
        </w:rPr>
      </w:pPr>
      <w:r w:rsidRPr="00C10587">
        <w:rPr>
          <w:rStyle w:val="Inget"/>
          <w:color w:val="16191F"/>
          <w:szCs w:val="16"/>
          <w:u w:color="16191F"/>
        </w:rPr>
        <w:t xml:space="preserve">Det är även oklart vad mindre företag skulle tjäna på att frivilligt avsätta pengar till fonden. Av förslaget framgår att företagen i praktiken skulle sakna inflytande över hur deras pengar hanteras vilket innebär ett djupare ingripande från samhällets sida som måste motiveras. </w:t>
      </w:r>
    </w:p>
    <w:p w14:paraId="31504C4B" w14:textId="77777777" w:rsidR="00C10587" w:rsidRPr="00C10587" w:rsidRDefault="00C10587" w:rsidP="00C10587">
      <w:pPr>
        <w:rPr>
          <w:rStyle w:val="Inget"/>
          <w:rFonts w:eastAsia="Helvetica" w:cs="Helvetica"/>
          <w:color w:val="16191F"/>
          <w:szCs w:val="16"/>
          <w:u w:color="16191F"/>
        </w:rPr>
      </w:pPr>
    </w:p>
    <w:p w14:paraId="708B9E2D" w14:textId="77777777" w:rsidR="00C10587" w:rsidRPr="00C10587" w:rsidRDefault="00C10587" w:rsidP="00C10587">
      <w:pPr>
        <w:rPr>
          <w:rStyle w:val="Inget"/>
          <w:rFonts w:eastAsia="Helvetica" w:cs="Helvetica"/>
          <w:color w:val="16191F"/>
          <w:szCs w:val="16"/>
          <w:u w:color="16191F"/>
        </w:rPr>
      </w:pPr>
      <w:r w:rsidRPr="00C10587">
        <w:rPr>
          <w:rStyle w:val="Inget"/>
          <w:color w:val="16191F"/>
          <w:szCs w:val="16"/>
          <w:u w:color="16191F"/>
        </w:rPr>
        <w:t xml:space="preserve">Vidare är förslaget i praktiken ett återuppväckande av löntagarfonderna men denna gång utan inflytande från löntagarkollektivet. </w:t>
      </w:r>
    </w:p>
    <w:p w14:paraId="374028BF" w14:textId="77777777" w:rsidR="00C10587" w:rsidRPr="00C10587" w:rsidRDefault="00C10587" w:rsidP="00C10587">
      <w:pPr>
        <w:rPr>
          <w:rStyle w:val="Inget"/>
          <w:rFonts w:eastAsia="Helvetica" w:cs="Helvetica"/>
          <w:color w:val="16191F"/>
          <w:szCs w:val="16"/>
          <w:u w:color="16191F"/>
        </w:rPr>
      </w:pPr>
    </w:p>
    <w:p w14:paraId="3367FFBA" w14:textId="77777777" w:rsidR="00C10587" w:rsidRPr="00C10587" w:rsidRDefault="00C10587" w:rsidP="00C10587">
      <w:pPr>
        <w:rPr>
          <w:rStyle w:val="Inget"/>
          <w:rFonts w:eastAsia="Helvetica" w:cs="Helvetica"/>
          <w:color w:val="16191F"/>
          <w:szCs w:val="16"/>
          <w:u w:color="16191F"/>
        </w:rPr>
      </w:pPr>
      <w:r w:rsidRPr="00C10587">
        <w:rPr>
          <w:rStyle w:val="Inget"/>
          <w:color w:val="16191F"/>
          <w:szCs w:val="16"/>
          <w:u w:color="16191F"/>
        </w:rPr>
        <w:t>Förbundsstyrelsen föresl</w:t>
      </w:r>
      <w:r w:rsidRPr="00C10587">
        <w:rPr>
          <w:rStyle w:val="Inget"/>
          <w:color w:val="16191F"/>
          <w:szCs w:val="16"/>
          <w:u w:color="16191F"/>
          <w:lang w:val="da-DK"/>
        </w:rPr>
        <w:t>å</w:t>
      </w:r>
      <w:r w:rsidRPr="00C10587">
        <w:rPr>
          <w:rStyle w:val="Inget"/>
          <w:color w:val="16191F"/>
          <w:szCs w:val="16"/>
          <w:u w:color="16191F"/>
          <w:lang w:val="de-DE"/>
        </w:rPr>
        <w:t xml:space="preserve">r kongressen </w:t>
      </w:r>
    </w:p>
    <w:p w14:paraId="37CA6254" w14:textId="77777777" w:rsidR="00C10587" w:rsidRPr="00C10587" w:rsidRDefault="00C10587" w:rsidP="00C10587">
      <w:pPr>
        <w:rPr>
          <w:rStyle w:val="Inget"/>
          <w:rFonts w:eastAsia="Helvetica" w:cs="Helvetica"/>
          <w:color w:val="16191F"/>
          <w:szCs w:val="16"/>
          <w:u w:color="16191F"/>
        </w:rPr>
      </w:pPr>
    </w:p>
    <w:p w14:paraId="6A2B0F99" w14:textId="206AD1AC" w:rsidR="00C10587" w:rsidRDefault="00C10587" w:rsidP="00C10587">
      <w:pPr>
        <w:rPr>
          <w:rStyle w:val="Inget"/>
          <w:color w:val="16191F"/>
          <w:szCs w:val="16"/>
          <w:u w:color="16191F"/>
        </w:rPr>
      </w:pPr>
      <w:r w:rsidRPr="00C10587">
        <w:rPr>
          <w:rStyle w:val="Inget"/>
          <w:color w:val="16191F"/>
          <w:szCs w:val="16"/>
          <w:u w:color="16191F"/>
        </w:rPr>
        <w:t>Att</w:t>
      </w:r>
      <w:r>
        <w:rPr>
          <w:rStyle w:val="Inget"/>
          <w:color w:val="16191F"/>
          <w:szCs w:val="16"/>
          <w:u w:color="16191F"/>
        </w:rPr>
        <w:t>1</w:t>
      </w:r>
      <w:r w:rsidRPr="00C10587">
        <w:rPr>
          <w:rStyle w:val="Inget"/>
          <w:color w:val="16191F"/>
          <w:szCs w:val="16"/>
          <w:u w:color="16191F"/>
        </w:rPr>
        <w:t xml:space="preserve"> avslå motionen i sin helhet. </w:t>
      </w:r>
    </w:p>
    <w:p w14:paraId="3CFA7592" w14:textId="77777777" w:rsidR="00C10587" w:rsidRDefault="00C10587" w:rsidP="00C10587">
      <w:pPr>
        <w:rPr>
          <w:rStyle w:val="Inget"/>
          <w:color w:val="16191F"/>
          <w:szCs w:val="16"/>
          <w:u w:color="16191F"/>
        </w:rPr>
      </w:pPr>
    </w:p>
    <w:p w14:paraId="6F7D43D1" w14:textId="77777777" w:rsidR="00C10587" w:rsidRDefault="00C10587" w:rsidP="00C10587">
      <w:pPr>
        <w:rPr>
          <w:rStyle w:val="Inget"/>
          <w:color w:val="16191F"/>
          <w:szCs w:val="16"/>
          <w:u w:color="16191F"/>
        </w:rPr>
      </w:pPr>
    </w:p>
    <w:p w14:paraId="339FAAB4" w14:textId="77777777" w:rsidR="00C10587" w:rsidRDefault="00C10587" w:rsidP="00C10587">
      <w:pPr>
        <w:rPr>
          <w:rStyle w:val="Inget"/>
          <w:color w:val="16191F"/>
          <w:szCs w:val="16"/>
          <w:u w:color="16191F"/>
        </w:rPr>
      </w:pPr>
    </w:p>
    <w:p w14:paraId="0F6485F3" w14:textId="77777777" w:rsidR="00C10587" w:rsidRDefault="00C10587" w:rsidP="00C10587">
      <w:pPr>
        <w:rPr>
          <w:rStyle w:val="Inget"/>
          <w:color w:val="16191F"/>
          <w:szCs w:val="16"/>
          <w:u w:color="16191F"/>
        </w:rPr>
      </w:pPr>
    </w:p>
    <w:p w14:paraId="1E73647E" w14:textId="77777777" w:rsidR="00C10587" w:rsidRDefault="00C10587" w:rsidP="00C10587">
      <w:pPr>
        <w:rPr>
          <w:rStyle w:val="Inget"/>
          <w:color w:val="16191F"/>
          <w:szCs w:val="16"/>
          <w:u w:color="16191F"/>
        </w:rPr>
      </w:pPr>
    </w:p>
    <w:p w14:paraId="4BE2E581" w14:textId="77777777" w:rsidR="00C10587" w:rsidRDefault="00C10587" w:rsidP="00C10587">
      <w:pPr>
        <w:rPr>
          <w:rStyle w:val="Inget"/>
          <w:color w:val="16191F"/>
          <w:szCs w:val="16"/>
          <w:u w:color="16191F"/>
        </w:rPr>
      </w:pPr>
    </w:p>
    <w:p w14:paraId="5A8B5463" w14:textId="77777777" w:rsidR="00C10587" w:rsidRDefault="00C10587" w:rsidP="00C10587">
      <w:pPr>
        <w:rPr>
          <w:rStyle w:val="Inget"/>
          <w:color w:val="16191F"/>
          <w:szCs w:val="16"/>
          <w:u w:color="16191F"/>
        </w:rPr>
      </w:pPr>
    </w:p>
    <w:p w14:paraId="2E314198" w14:textId="77777777" w:rsidR="00C10587" w:rsidRDefault="00C10587" w:rsidP="00C10587">
      <w:pPr>
        <w:rPr>
          <w:rStyle w:val="Inget"/>
          <w:color w:val="16191F"/>
          <w:szCs w:val="16"/>
          <w:u w:color="16191F"/>
        </w:rPr>
      </w:pPr>
    </w:p>
    <w:p w14:paraId="32AE1FB7" w14:textId="77777777" w:rsidR="00C10587" w:rsidRDefault="00C10587" w:rsidP="00C10587">
      <w:pPr>
        <w:rPr>
          <w:rStyle w:val="Inget"/>
          <w:color w:val="16191F"/>
          <w:szCs w:val="16"/>
          <w:u w:color="16191F"/>
        </w:rPr>
      </w:pPr>
    </w:p>
    <w:p w14:paraId="5D036B7F" w14:textId="77777777" w:rsidR="00C10587" w:rsidRDefault="00C10587" w:rsidP="00C10587">
      <w:pPr>
        <w:rPr>
          <w:rStyle w:val="Inget"/>
          <w:color w:val="16191F"/>
          <w:szCs w:val="16"/>
          <w:u w:color="16191F"/>
        </w:rPr>
      </w:pPr>
    </w:p>
    <w:p w14:paraId="673FD3EE" w14:textId="77777777" w:rsidR="00C10587" w:rsidRDefault="00C10587" w:rsidP="00C10587">
      <w:pPr>
        <w:rPr>
          <w:rStyle w:val="Inget"/>
          <w:color w:val="16191F"/>
          <w:szCs w:val="16"/>
          <w:u w:color="16191F"/>
        </w:rPr>
      </w:pPr>
    </w:p>
    <w:p w14:paraId="16B247C7" w14:textId="77777777" w:rsidR="00C10587" w:rsidRDefault="00C10587" w:rsidP="00C10587">
      <w:pPr>
        <w:rPr>
          <w:rStyle w:val="Inget"/>
          <w:color w:val="16191F"/>
          <w:szCs w:val="16"/>
          <w:u w:color="16191F"/>
        </w:rPr>
      </w:pPr>
    </w:p>
    <w:p w14:paraId="50784980" w14:textId="77777777" w:rsidR="00C10587" w:rsidRDefault="00C10587" w:rsidP="00C10587">
      <w:pPr>
        <w:rPr>
          <w:rStyle w:val="Inget"/>
          <w:color w:val="16191F"/>
          <w:szCs w:val="16"/>
          <w:u w:color="16191F"/>
        </w:rPr>
      </w:pPr>
    </w:p>
    <w:p w14:paraId="31A893C9" w14:textId="77777777" w:rsidR="00C10587" w:rsidRDefault="00C10587" w:rsidP="00C10587">
      <w:pPr>
        <w:rPr>
          <w:rStyle w:val="Inget"/>
          <w:color w:val="16191F"/>
          <w:szCs w:val="16"/>
          <w:u w:color="16191F"/>
        </w:rPr>
      </w:pPr>
    </w:p>
    <w:p w14:paraId="2B3A4928" w14:textId="77777777" w:rsidR="00C10587" w:rsidRDefault="00C10587" w:rsidP="00C10587">
      <w:pPr>
        <w:rPr>
          <w:rStyle w:val="Inget"/>
          <w:color w:val="16191F"/>
          <w:szCs w:val="16"/>
          <w:u w:color="16191F"/>
        </w:rPr>
      </w:pPr>
    </w:p>
    <w:p w14:paraId="761553C7" w14:textId="77777777" w:rsidR="00C10587" w:rsidRDefault="00C10587" w:rsidP="00C10587">
      <w:pPr>
        <w:rPr>
          <w:rStyle w:val="Inget"/>
          <w:color w:val="16191F"/>
          <w:szCs w:val="16"/>
          <w:u w:color="16191F"/>
        </w:rPr>
      </w:pPr>
    </w:p>
    <w:p w14:paraId="2B3BE7BD" w14:textId="77777777" w:rsidR="00C10587" w:rsidRDefault="00C10587" w:rsidP="00C10587">
      <w:pPr>
        <w:rPr>
          <w:rStyle w:val="Inget"/>
          <w:color w:val="16191F"/>
          <w:szCs w:val="16"/>
          <w:u w:color="16191F"/>
        </w:rPr>
      </w:pPr>
    </w:p>
    <w:p w14:paraId="34360D9C" w14:textId="77777777" w:rsidR="00C10587" w:rsidRDefault="00C10587" w:rsidP="00C10587">
      <w:pPr>
        <w:rPr>
          <w:rStyle w:val="Inget"/>
          <w:color w:val="16191F"/>
          <w:szCs w:val="16"/>
          <w:u w:color="16191F"/>
        </w:rPr>
      </w:pPr>
    </w:p>
    <w:p w14:paraId="18B4EC3F" w14:textId="77777777" w:rsidR="00C10587" w:rsidRDefault="00C10587" w:rsidP="00C10587">
      <w:pPr>
        <w:rPr>
          <w:rStyle w:val="Inget"/>
          <w:color w:val="16191F"/>
          <w:szCs w:val="16"/>
          <w:u w:color="16191F"/>
        </w:rPr>
      </w:pPr>
    </w:p>
    <w:p w14:paraId="6FD7E6CE" w14:textId="77777777" w:rsidR="00C10587" w:rsidRDefault="00C10587" w:rsidP="00C10587">
      <w:pPr>
        <w:rPr>
          <w:rStyle w:val="Inget"/>
          <w:color w:val="16191F"/>
          <w:szCs w:val="16"/>
          <w:u w:color="16191F"/>
        </w:rPr>
      </w:pPr>
    </w:p>
    <w:p w14:paraId="48BE5656" w14:textId="77777777" w:rsidR="00C10587" w:rsidRDefault="00C10587" w:rsidP="00C10587">
      <w:pPr>
        <w:rPr>
          <w:rStyle w:val="Inget"/>
          <w:color w:val="16191F"/>
          <w:szCs w:val="16"/>
          <w:u w:color="16191F"/>
        </w:rPr>
      </w:pPr>
    </w:p>
    <w:p w14:paraId="4902F17D" w14:textId="77777777" w:rsidR="00C10587" w:rsidRDefault="00C10587" w:rsidP="00C10587">
      <w:pPr>
        <w:rPr>
          <w:rStyle w:val="Inget"/>
          <w:color w:val="16191F"/>
          <w:szCs w:val="16"/>
          <w:u w:color="16191F"/>
        </w:rPr>
      </w:pPr>
    </w:p>
    <w:p w14:paraId="10F736DC" w14:textId="77777777" w:rsidR="00C10587" w:rsidRDefault="00C10587" w:rsidP="00C10587">
      <w:pPr>
        <w:rPr>
          <w:rStyle w:val="Inget"/>
          <w:color w:val="16191F"/>
          <w:szCs w:val="16"/>
          <w:u w:color="16191F"/>
        </w:rPr>
      </w:pPr>
    </w:p>
    <w:p w14:paraId="77003F5B" w14:textId="77777777" w:rsidR="00C10587" w:rsidRDefault="00C10587" w:rsidP="00C10587">
      <w:pPr>
        <w:rPr>
          <w:rStyle w:val="Inget"/>
          <w:color w:val="16191F"/>
          <w:szCs w:val="16"/>
          <w:u w:color="16191F"/>
        </w:rPr>
      </w:pPr>
    </w:p>
    <w:p w14:paraId="5F8B710E" w14:textId="77777777" w:rsidR="00C10587" w:rsidRDefault="00C10587" w:rsidP="00C10587">
      <w:pPr>
        <w:rPr>
          <w:rStyle w:val="Inget"/>
          <w:color w:val="16191F"/>
          <w:szCs w:val="16"/>
          <w:u w:color="16191F"/>
        </w:rPr>
      </w:pPr>
    </w:p>
    <w:p w14:paraId="037D0E9D" w14:textId="77777777" w:rsidR="00C10587" w:rsidRDefault="00C10587" w:rsidP="00C10587">
      <w:pPr>
        <w:rPr>
          <w:rStyle w:val="Inget"/>
          <w:color w:val="16191F"/>
          <w:szCs w:val="16"/>
          <w:u w:color="16191F"/>
        </w:rPr>
      </w:pPr>
    </w:p>
    <w:p w14:paraId="6FA65F6B" w14:textId="77777777" w:rsidR="00C10587" w:rsidRDefault="00C10587" w:rsidP="00C10587">
      <w:pPr>
        <w:rPr>
          <w:rStyle w:val="Inget"/>
          <w:color w:val="16191F"/>
          <w:szCs w:val="16"/>
          <w:u w:color="16191F"/>
        </w:rPr>
      </w:pPr>
    </w:p>
    <w:p w14:paraId="5CA78986" w14:textId="77777777" w:rsidR="00C10587" w:rsidRDefault="00C10587" w:rsidP="00C10587">
      <w:pPr>
        <w:rPr>
          <w:rStyle w:val="Inget"/>
          <w:color w:val="16191F"/>
          <w:szCs w:val="16"/>
          <w:u w:color="16191F"/>
        </w:rPr>
      </w:pPr>
    </w:p>
    <w:p w14:paraId="2253CB0C" w14:textId="77777777" w:rsidR="00C10587" w:rsidRDefault="00C10587" w:rsidP="00C10587">
      <w:pPr>
        <w:rPr>
          <w:rStyle w:val="Inget"/>
          <w:color w:val="16191F"/>
          <w:szCs w:val="16"/>
          <w:u w:color="16191F"/>
        </w:rPr>
      </w:pPr>
    </w:p>
    <w:p w14:paraId="03A15E62" w14:textId="77777777" w:rsidR="00C10587" w:rsidRDefault="00C10587" w:rsidP="00C10587">
      <w:pPr>
        <w:rPr>
          <w:rStyle w:val="Inget"/>
          <w:color w:val="16191F"/>
          <w:szCs w:val="16"/>
          <w:u w:color="16191F"/>
        </w:rPr>
      </w:pPr>
    </w:p>
    <w:p w14:paraId="60AE92F7" w14:textId="77777777" w:rsidR="00C10587" w:rsidRDefault="00C10587" w:rsidP="00C10587">
      <w:pPr>
        <w:rPr>
          <w:rStyle w:val="Inget"/>
          <w:color w:val="16191F"/>
          <w:szCs w:val="16"/>
          <w:u w:color="16191F"/>
        </w:rPr>
      </w:pPr>
    </w:p>
    <w:p w14:paraId="244904DE" w14:textId="77777777" w:rsidR="00C10587" w:rsidRDefault="00C10587" w:rsidP="00C10587">
      <w:pPr>
        <w:rPr>
          <w:rStyle w:val="Inget"/>
          <w:color w:val="16191F"/>
          <w:szCs w:val="16"/>
          <w:u w:color="16191F"/>
        </w:rPr>
      </w:pPr>
    </w:p>
    <w:p w14:paraId="204C8B26" w14:textId="77777777" w:rsidR="00C10587" w:rsidRDefault="00C10587" w:rsidP="00C10587">
      <w:pPr>
        <w:rPr>
          <w:rStyle w:val="Inget"/>
          <w:color w:val="16191F"/>
          <w:szCs w:val="16"/>
          <w:u w:color="16191F"/>
        </w:rPr>
      </w:pPr>
    </w:p>
    <w:p w14:paraId="3382E3C2" w14:textId="77777777" w:rsidR="00C10587" w:rsidRDefault="00C10587" w:rsidP="00C10587">
      <w:pPr>
        <w:rPr>
          <w:rStyle w:val="Inget"/>
          <w:color w:val="16191F"/>
          <w:szCs w:val="16"/>
          <w:u w:color="16191F"/>
        </w:rPr>
      </w:pPr>
    </w:p>
    <w:p w14:paraId="3F6850BC" w14:textId="77777777" w:rsidR="00C10587" w:rsidRDefault="00C10587" w:rsidP="00C10587">
      <w:pPr>
        <w:rPr>
          <w:rStyle w:val="Inget"/>
          <w:color w:val="16191F"/>
          <w:szCs w:val="16"/>
          <w:u w:color="16191F"/>
        </w:rPr>
      </w:pPr>
    </w:p>
    <w:p w14:paraId="1FEE0C2C" w14:textId="77777777" w:rsidR="00C10587" w:rsidRDefault="00C10587" w:rsidP="00C10587">
      <w:pPr>
        <w:rPr>
          <w:rStyle w:val="Inget"/>
          <w:color w:val="16191F"/>
          <w:szCs w:val="16"/>
          <w:u w:color="16191F"/>
        </w:rPr>
      </w:pPr>
    </w:p>
    <w:p w14:paraId="0A55BF97" w14:textId="77777777" w:rsidR="00C10587" w:rsidRDefault="00C10587" w:rsidP="00C10587">
      <w:pPr>
        <w:rPr>
          <w:rStyle w:val="Inget"/>
          <w:color w:val="16191F"/>
          <w:szCs w:val="16"/>
          <w:u w:color="16191F"/>
        </w:rPr>
      </w:pPr>
    </w:p>
    <w:p w14:paraId="1283860C" w14:textId="15FC4074" w:rsidR="00C10587" w:rsidRPr="006019FF" w:rsidRDefault="000A4D9A" w:rsidP="00C10587">
      <w:pPr>
        <w:pStyle w:val="Rubrik1"/>
      </w:pPr>
      <w:bookmarkStart w:id="20" w:name="_Toc357872864"/>
      <w:r>
        <w:t>M21</w:t>
      </w:r>
      <w:r w:rsidR="00C10587">
        <w:t xml:space="preserve">: </w:t>
      </w:r>
      <w:r w:rsidR="00C10587" w:rsidRPr="006019FF">
        <w:t>Hur skapar vi ett hållbart penningsystem, stoppar nästa finanskris och sätter stopp för ökningen av de ekonomiska klyftorna?</w:t>
      </w:r>
      <w:bookmarkEnd w:id="20"/>
      <w:r w:rsidR="00C10587" w:rsidRPr="006019FF">
        <w:t xml:space="preserve"> </w:t>
      </w:r>
    </w:p>
    <w:p w14:paraId="5ABA418A" w14:textId="77777777" w:rsidR="00C10587" w:rsidRPr="006019FF" w:rsidRDefault="00C10587" w:rsidP="00042757">
      <w:r w:rsidRPr="006019FF">
        <w:t xml:space="preserve">Sammanfattning av motionen </w:t>
      </w:r>
    </w:p>
    <w:p w14:paraId="36713A67" w14:textId="77777777" w:rsidR="00C10587" w:rsidRDefault="00C10587" w:rsidP="00042757">
      <w:pPr>
        <w:rPr>
          <w:rFonts w:cs="Times New Roman"/>
        </w:rPr>
      </w:pPr>
      <w:r w:rsidRPr="006019FF">
        <w:rPr>
          <w:rFonts w:cs="Times New Roman"/>
        </w:rPr>
        <w:t>I dag skapas nya pengar främst av privata banker vid utlåning.</w:t>
      </w:r>
      <w:r w:rsidRPr="006019FF">
        <w:rPr>
          <w:rFonts w:cs="Times New Roman"/>
          <w:position w:val="8"/>
        </w:rPr>
        <w:t xml:space="preserve">1 </w:t>
      </w:r>
      <w:r w:rsidRPr="006019FF">
        <w:rPr>
          <w:rFonts w:cs="Times New Roman"/>
        </w:rPr>
        <w:t xml:space="preserve">Det är ekonomiskt, ekologiskt och socialt ohållbart. Privata bankers skapande av pengar leder till instabilitet och bubblor i ekonomin, leder till hög skuldsättning vilket kan utlösa finanskriser, leder till att nyskapade pengar investeras kortsiktigt utan hänsyn till vad som är bra för samhället och miljön, och ger bankerna oproportionerligt stor makt över ekonomin samt möjlighet att göra stora vinster, vilket ökar ojämlikheten och undergräver förtroendet för vårt finansiella system. Det huvudsakliga lösningsförslag som kommer till rätta med roten till problemen som framförts i debatten är reformen ”suveräna pengar” som innebär att </w:t>
      </w:r>
      <w:r w:rsidRPr="006019FF">
        <w:rPr>
          <w:i/>
          <w:iCs/>
        </w:rPr>
        <w:t xml:space="preserve">riksbanken inte bara ska ha ensamrätt på att skapa sedlar och mynt, utan även ges ensamrätt att skapa digitala pengar. </w:t>
      </w:r>
      <w:r w:rsidRPr="006019FF">
        <w:rPr>
          <w:rFonts w:cs="Times New Roman"/>
        </w:rPr>
        <w:t xml:space="preserve">Precis som sedlar och mynt ska de nyskapade digitala pengarna inte bestå av en skuld till någon som måste betalas tillbaka med ränta. Efter reformen kommer privata banker bara kunna låna ut: (1) pengar som bankens kunder sparar på särskilda investeringskonton, (2) bankens egna medel, exempelvis aktieägarnas kapital eller vinst banken gjort, (3) lån banken tagit hos Riksbanken. I denna motion föreslås att en oberoende utredning av dagens penningsystem tillsätts som bland annat ska granska möjligheterna och konsekvenserna av att ge riksbanken ensamrätt att skapa nya pengar. Nya pengar ska sedan i huvudsak tillföras ekonomin via statsbudgeten. </w:t>
      </w:r>
    </w:p>
    <w:p w14:paraId="68D20916" w14:textId="77777777" w:rsidR="00042757" w:rsidRPr="006019FF" w:rsidRDefault="00042757" w:rsidP="00042757"/>
    <w:p w14:paraId="30DA5125" w14:textId="77777777" w:rsidR="00C10587" w:rsidRPr="006019FF" w:rsidRDefault="00C10587" w:rsidP="00042757">
      <w:r w:rsidRPr="006019FF">
        <w:t xml:space="preserve">Vad är problemen med dagens penningsystem? </w:t>
      </w:r>
    </w:p>
    <w:p w14:paraId="4267B61C" w14:textId="77777777" w:rsidR="00C10587" w:rsidRDefault="00C10587" w:rsidP="00042757">
      <w:pPr>
        <w:rPr>
          <w:rFonts w:cs="Times New Roman"/>
        </w:rPr>
      </w:pPr>
      <w:r w:rsidRPr="006019FF">
        <w:rPr>
          <w:rFonts w:cs="Times New Roman"/>
        </w:rPr>
        <w:t>Enligt riksbanken skapas merparten av alla nya pengar av privata banker i samband med lån och försvinner när lånen amorteras.</w:t>
      </w:r>
      <w:r w:rsidRPr="006019FF">
        <w:rPr>
          <w:rFonts w:cs="Times New Roman"/>
          <w:position w:val="10"/>
        </w:rPr>
        <w:t xml:space="preserve">2 </w:t>
      </w:r>
      <w:r w:rsidRPr="006019FF">
        <w:rPr>
          <w:rFonts w:cs="Times New Roman"/>
        </w:rPr>
        <w:t xml:space="preserve">Mer än 98 % av penningmängden i Sverige är skapad av privata banker genom utlåning, resterande 2 % är sedlar och mynt utgivna av riksbanken. Även om ett antal faktorer såsom kapitaltäckningskrav (krav på minst 1 krona i eget kapital för att skapa och låna ut 33 i och med Basel-III-reglerna), kundernas låneefterfrågan, låntagarnas kreditvärdighet och behovet av likviditet, begränsar hur mycket pengar bankerna kan skapa, så lånar bankerna ändå ut alldeles för mycket, särskilt under högkonjunkturer. Trots alla regler kommer bankerna undan med en soliditet på bara 4-5 %! </w:t>
      </w:r>
    </w:p>
    <w:p w14:paraId="5CB37099" w14:textId="77777777" w:rsidR="00042757" w:rsidRPr="006019FF" w:rsidRDefault="00042757" w:rsidP="00042757"/>
    <w:p w14:paraId="1FC21675" w14:textId="77777777" w:rsidR="00C10587" w:rsidRPr="006019FF" w:rsidRDefault="00C10587" w:rsidP="00042757">
      <w:r w:rsidRPr="006019FF">
        <w:rPr>
          <w:rFonts w:cs="Times New Roman"/>
        </w:rPr>
        <w:t xml:space="preserve">Att vinstdrivande företag tillåts skapa Sveriges digitala penningmängd och att penningmängden minskar när lån återbetalas medför en rad allvarliga problem: </w:t>
      </w:r>
    </w:p>
    <w:p w14:paraId="6AF39517" w14:textId="77777777" w:rsidR="00042757" w:rsidRDefault="00C10587" w:rsidP="00042757">
      <w:pPr>
        <w:rPr>
          <w:rFonts w:cs="Times New Roman"/>
          <w:position w:val="8"/>
        </w:rPr>
      </w:pPr>
      <w:r w:rsidRPr="006019FF">
        <w:rPr>
          <w:rFonts w:cs="Times New Roman"/>
          <w:position w:val="8"/>
        </w:rPr>
        <w:t xml:space="preserve">1 </w:t>
      </w:r>
      <w:r w:rsidRPr="006019FF">
        <w:rPr>
          <w:rFonts w:cs="Times New Roman"/>
        </w:rPr>
        <w:t xml:space="preserve">För den som snabbt vill sätta sig in i hur pengar skapas i den moderna ekonomin rekommenderas följande pedagogiska artikel från Bank of England: </w:t>
      </w:r>
      <w:r w:rsidRPr="006019FF">
        <w:rPr>
          <w:rFonts w:cs="Times New Roman"/>
          <w:color w:val="0B4CB4"/>
        </w:rPr>
        <w:t>http://www.bankofengland.co.uk/publications/Documents/quarterlybulletin/2014/qb14q1prereleasemoneycreation.pdf </w:t>
      </w:r>
      <w:r w:rsidRPr="006019FF">
        <w:rPr>
          <w:rFonts w:cs="Times New Roman"/>
          <w:position w:val="8"/>
        </w:rPr>
        <w:t xml:space="preserve">2 </w:t>
      </w:r>
    </w:p>
    <w:p w14:paraId="58A7D986" w14:textId="77777777" w:rsidR="00042757" w:rsidRDefault="00042757" w:rsidP="00042757">
      <w:pPr>
        <w:rPr>
          <w:rFonts w:cs="Times New Roman"/>
          <w:position w:val="8"/>
        </w:rPr>
      </w:pPr>
    </w:p>
    <w:p w14:paraId="73E44883" w14:textId="1DAB88B2" w:rsidR="00C10587" w:rsidRPr="006019FF" w:rsidRDefault="00C10587" w:rsidP="00042757">
      <w:r w:rsidRPr="006019FF">
        <w:rPr>
          <w:rFonts w:cs="Times New Roman"/>
        </w:rPr>
        <w:t xml:space="preserve">För mer information om hur pengar skapas, se riksbankens publikation "Den svenska finansmarknaden 2013". Riksbanken konstaterar inledningsvis på sida 6 att ”Affärsbankerna kan även skapa pengar för utlåning”. I kapitlet "Att skapa pengar" på sida 74 förklarar riksbanken att ”I Sverige ökar penningmängden främst på grund av affärsbankernas utlåning. Rapporten kan läsas här: </w:t>
      </w:r>
      <w:r w:rsidRPr="006019FF">
        <w:rPr>
          <w:rFonts w:cs="Times New Roman"/>
          <w:color w:val="0B4CB4"/>
        </w:rPr>
        <w:t xml:space="preserve">http://www.riksbank.se/Documents/Rapporter/Finansmarknaden/2013/rap_finansm_130830_sve.pdf </w:t>
      </w:r>
    </w:p>
    <w:p w14:paraId="17BECAC5" w14:textId="77777777" w:rsidR="00C10587" w:rsidRPr="006019FF" w:rsidRDefault="00C10587" w:rsidP="00042757">
      <w:r w:rsidRPr="006019FF">
        <w:rPr>
          <w:noProof/>
        </w:rPr>
        <w:drawing>
          <wp:inline distT="0" distB="0" distL="0" distR="0" wp14:anchorId="7137910F" wp14:editId="7BC4CDDA">
            <wp:extent cx="1560830" cy="15875"/>
            <wp:effectExtent l="0" t="0" r="0" b="952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0830" cy="15875"/>
                    </a:xfrm>
                    <a:prstGeom prst="rect">
                      <a:avLst/>
                    </a:prstGeom>
                    <a:noFill/>
                    <a:ln>
                      <a:noFill/>
                    </a:ln>
                  </pic:spPr>
                </pic:pic>
              </a:graphicData>
            </a:graphic>
          </wp:inline>
        </w:drawing>
      </w:r>
      <w:r w:rsidRPr="006019FF">
        <w:t xml:space="preserve"> </w:t>
      </w:r>
      <w:r w:rsidRPr="006019FF">
        <w:rPr>
          <w:noProof/>
        </w:rPr>
        <w:drawing>
          <wp:inline distT="0" distB="0" distL="0" distR="0" wp14:anchorId="481A297E" wp14:editId="2EB6A602">
            <wp:extent cx="2884805" cy="15875"/>
            <wp:effectExtent l="0" t="0" r="10795" b="9525"/>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4805" cy="15875"/>
                    </a:xfrm>
                    <a:prstGeom prst="rect">
                      <a:avLst/>
                    </a:prstGeom>
                    <a:noFill/>
                    <a:ln>
                      <a:noFill/>
                    </a:ln>
                  </pic:spPr>
                </pic:pic>
              </a:graphicData>
            </a:graphic>
          </wp:inline>
        </w:drawing>
      </w:r>
      <w:r w:rsidRPr="006019FF">
        <w:t xml:space="preserve"> </w:t>
      </w:r>
      <w:r w:rsidRPr="006019FF">
        <w:rPr>
          <w:noProof/>
        </w:rPr>
        <w:drawing>
          <wp:inline distT="0" distB="0" distL="0" distR="0" wp14:anchorId="300B6F66" wp14:editId="41BD5945">
            <wp:extent cx="2459355" cy="15875"/>
            <wp:effectExtent l="0" t="0" r="4445" b="9525"/>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9355" cy="15875"/>
                    </a:xfrm>
                    <a:prstGeom prst="rect">
                      <a:avLst/>
                    </a:prstGeom>
                    <a:noFill/>
                    <a:ln>
                      <a:noFill/>
                    </a:ln>
                  </pic:spPr>
                </pic:pic>
              </a:graphicData>
            </a:graphic>
          </wp:inline>
        </w:drawing>
      </w:r>
      <w:r w:rsidRPr="006019FF">
        <w:t xml:space="preserve"> </w:t>
      </w:r>
    </w:p>
    <w:p w14:paraId="0D75A0BD" w14:textId="77777777" w:rsidR="00C10587" w:rsidRPr="006019FF" w:rsidRDefault="00C10587" w:rsidP="00042757">
      <w:r w:rsidRPr="006019FF">
        <w:rPr>
          <w:rFonts w:cs="Times New Roman"/>
        </w:rPr>
        <w:t xml:space="preserve">(1) </w:t>
      </w:r>
      <w:r w:rsidRPr="006019FF">
        <w:rPr>
          <w:i/>
          <w:iCs/>
        </w:rPr>
        <w:t>”Too big to fail”</w:t>
      </w:r>
      <w:r w:rsidRPr="006019FF">
        <w:rPr>
          <w:rFonts w:cs="Times New Roman"/>
        </w:rPr>
        <w:t>. När Sveriges betalningsmedel skapas av banker som skulder i samband med lån måste staten rycka in när bankerna krisar och rädda bankerna från konkurs för att rädda betalningssystemet från kollaps. Bankerna har därför under lång tid sluppit undan marknadsekonomins normala spelregler och kunnat göra lönsamma men riskabla investeringar medan staten stått som garant och räddat bankerna i de fall någonting gick snett. Finansinspektionen beräknar att denna ”implicita garanti” från staten varit värd i genomsnitt 26 miljarder årligen (1998-2014). Bankerna har kunnat ta för stora risker och då göra stora vinster och utdelningar, både i bra och dåliga tider. I och med den nya lagen om resolution har riksgälden dock fått möjlighet att ta över banker och låta bankers långivare och aktieägare få betala vid konkurs.</w:t>
      </w:r>
      <w:r w:rsidRPr="006019FF">
        <w:rPr>
          <w:rFonts w:cs="Calibri"/>
          <w:position w:val="10"/>
        </w:rPr>
        <w:t xml:space="preserve">3 </w:t>
      </w:r>
      <w:r w:rsidRPr="006019FF">
        <w:rPr>
          <w:rFonts w:cs="Times New Roman"/>
        </w:rPr>
        <w:t xml:space="preserve">Det nya regelverket är dock komplext och det återstår att se hur riksgälden kommer tillämpa lagstiftningen. Insättningsgarantin gäller dock fortfarande, så privata banker får fortfarande konkurrensfördelar genom att kunna tillhandahålla en säkrare produkt än de själva har täckning för. Dessutom har staten fortfarande kvar 40 miljarder av statens pengar reserverade i stabilitetsfonden som ska användas för att rädda bankerna vid en kris. Kreditvärderingsinstitutet Standard &amp; Poor tolkar det som att Svenska staten är fullt beredd att rädda bankerna även nästa gång. Om riksbanken istället får ensamrätt att skapa pengar blir penningmängden stabil och helt oberoende av privata bankers riskabla affärer. Bankerna kan då gå i konkurs utan att penningmängden eller betalsystemet faller. Sverige kommer då stå sig mycket mer robust under en internationell finanskris. </w:t>
      </w:r>
    </w:p>
    <w:p w14:paraId="74A43CD6" w14:textId="77777777" w:rsidR="00C10587" w:rsidRDefault="00C10587" w:rsidP="00042757">
      <w:pPr>
        <w:rPr>
          <w:rFonts w:cs="Times New Roman"/>
        </w:rPr>
      </w:pPr>
      <w:r w:rsidRPr="006019FF">
        <w:rPr>
          <w:rFonts w:cs="Times New Roman"/>
        </w:rPr>
        <w:t xml:space="preserve">(2) </w:t>
      </w:r>
      <w:r w:rsidRPr="006019FF">
        <w:rPr>
          <w:i/>
          <w:iCs/>
        </w:rPr>
        <w:t xml:space="preserve">Ohållbar skuldsättning. </w:t>
      </w:r>
      <w:r w:rsidRPr="006019FF">
        <w:rPr>
          <w:rFonts w:cs="Times New Roman"/>
        </w:rPr>
        <w:t xml:space="preserve">Enda sättet att expandera penningmängden idag är att privata banker skapar mer pengar och lånar ut, men då måste någon skuldsätta sig mer. Det leder till ohållbara skuldnivåer i samhället. Baksidan av alla ca 2500 digitala pengar vi har i omlopp i ekonomin är 2500 miljard i räntebärande skuld till bankerna. När nästan alla pengar består av skulder till privata banker når vi förr eller senare ett läge där skuldsättningen är så stor att bankerna inte kan hitta tillräckligt många kreditvärdiga kunder att låna ut till. Då kommer för lite nya betalmedel ut i ekonomin och vi får deflation. Då blir det mer lönsamt att spara så efterfrågan på varor och tjänster minskar, då minskar arbetstillfällena, folk blir arbetslösa, fler kan inte betala sina skulder och vi får en ond cirkel som utlöser en ekonomisk kris. </w:t>
      </w:r>
    </w:p>
    <w:p w14:paraId="3A50C0BF" w14:textId="77777777" w:rsidR="00042757" w:rsidRPr="006019FF" w:rsidRDefault="00042757" w:rsidP="00042757"/>
    <w:p w14:paraId="5BBED733" w14:textId="77777777" w:rsidR="00C10587" w:rsidRPr="006019FF" w:rsidRDefault="00C10587" w:rsidP="00042757">
      <w:r w:rsidRPr="006019FF">
        <w:rPr>
          <w:rFonts w:cs="Times New Roman"/>
        </w:rPr>
        <w:t xml:space="preserve">(3) </w:t>
      </w:r>
      <w:r w:rsidRPr="006019FF">
        <w:rPr>
          <w:i/>
          <w:iCs/>
        </w:rPr>
        <w:t xml:space="preserve">Riksbanken kan inte kontrollera inflationen. </w:t>
      </w:r>
      <w:r w:rsidRPr="006019FF">
        <w:rPr>
          <w:rFonts w:cs="Times New Roman"/>
        </w:rPr>
        <w:t xml:space="preserve">Riksbanken gör just nu sitt bästa för att undvika deflation och den därpå följande risken för finanskris. Riksbanken har under en längre tid försökt få fart på inflationen med negativ reporänta och omfattande stödköp av statsobligationer (Quantitative Easing, QE). 300 miljarder har skapats av riksbanken och pumpats in på finansmarknaden och bidragit till att priserna på värdepapper trissats upp ännu mer. Filosofin bakom QE och minusränta är klassisk nyliberal trickle-down- economics. När rika märker att värdet på deras värdepapper och villor ökar, så ska de känna sig ännu rikare och konsumera mer så mer pengar kommer ut i den reella ekonomin så inflationen ökar. Det fungerar väldigt dåligt. Trots att penningmängden expanderat 10-15 % årligen senaste åren till följd av riksbankens extremt expansiva penningpolitik har inflationen knappt nått 2 %. Bättre blir det inte av att finansinspektionen försöker motverka en bostadsbubbla och för hög skuldsättning genom reformer som amorteringskrav. Riksbankens agerande och finansinspektionens reformer motverkar varandra. Syftet med </w:t>
      </w:r>
    </w:p>
    <w:p w14:paraId="4352AA4D" w14:textId="77777777" w:rsidR="00C10587" w:rsidRPr="006019FF" w:rsidRDefault="00C10587" w:rsidP="00042757">
      <w:r w:rsidRPr="006019FF">
        <w:rPr>
          <w:rFonts w:cs="Times New Roman"/>
          <w:position w:val="8"/>
        </w:rPr>
        <w:t xml:space="preserve">3 </w:t>
      </w:r>
      <w:r w:rsidRPr="006019FF">
        <w:rPr>
          <w:rFonts w:cs="Times New Roman"/>
        </w:rPr>
        <w:t xml:space="preserve">Se riksgäldsdirektör Hans Lindblads debattartikel ”Staten kommer inte att rädda bankerna ägare”: </w:t>
      </w:r>
      <w:r w:rsidRPr="006019FF">
        <w:rPr>
          <w:rFonts w:cs="Times New Roman"/>
          <w:color w:val="0B4CB4"/>
        </w:rPr>
        <w:t xml:space="preserve">http://www.svd.se/staten-kommer-inte- att-radda-bankernas-agare </w:t>
      </w:r>
    </w:p>
    <w:p w14:paraId="555C1F97" w14:textId="77777777" w:rsidR="00C10587" w:rsidRPr="006019FF" w:rsidRDefault="00C10587" w:rsidP="00042757">
      <w:r w:rsidRPr="006019FF">
        <w:rPr>
          <w:noProof/>
        </w:rPr>
        <w:drawing>
          <wp:inline distT="0" distB="0" distL="0" distR="0" wp14:anchorId="18169545" wp14:editId="35692C71">
            <wp:extent cx="1560830" cy="15875"/>
            <wp:effectExtent l="0" t="0" r="0" b="9525"/>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0830" cy="15875"/>
                    </a:xfrm>
                    <a:prstGeom prst="rect">
                      <a:avLst/>
                    </a:prstGeom>
                    <a:noFill/>
                    <a:ln>
                      <a:noFill/>
                    </a:ln>
                  </pic:spPr>
                </pic:pic>
              </a:graphicData>
            </a:graphic>
          </wp:inline>
        </w:drawing>
      </w:r>
      <w:r w:rsidRPr="006019FF">
        <w:t xml:space="preserve"> </w:t>
      </w:r>
      <w:r w:rsidRPr="006019FF">
        <w:rPr>
          <w:noProof/>
        </w:rPr>
        <w:drawing>
          <wp:inline distT="0" distB="0" distL="0" distR="0" wp14:anchorId="1EDAC39E" wp14:editId="498F52B3">
            <wp:extent cx="961390" cy="15875"/>
            <wp:effectExtent l="0" t="0" r="3810" b="9525"/>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1390" cy="15875"/>
                    </a:xfrm>
                    <a:prstGeom prst="rect">
                      <a:avLst/>
                    </a:prstGeom>
                    <a:noFill/>
                    <a:ln>
                      <a:noFill/>
                    </a:ln>
                  </pic:spPr>
                </pic:pic>
              </a:graphicData>
            </a:graphic>
          </wp:inline>
        </w:drawing>
      </w:r>
      <w:r w:rsidRPr="006019FF">
        <w:t xml:space="preserve"> </w:t>
      </w:r>
      <w:r w:rsidRPr="006019FF">
        <w:rPr>
          <w:noProof/>
        </w:rPr>
        <w:drawing>
          <wp:inline distT="0" distB="0" distL="0" distR="0" wp14:anchorId="1A646FC0" wp14:editId="1A1FE09C">
            <wp:extent cx="630555" cy="15875"/>
            <wp:effectExtent l="0" t="0" r="4445" b="9525"/>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555" cy="15875"/>
                    </a:xfrm>
                    <a:prstGeom prst="rect">
                      <a:avLst/>
                    </a:prstGeom>
                    <a:noFill/>
                    <a:ln>
                      <a:noFill/>
                    </a:ln>
                  </pic:spPr>
                </pic:pic>
              </a:graphicData>
            </a:graphic>
          </wp:inline>
        </w:drawing>
      </w:r>
      <w:r w:rsidRPr="006019FF">
        <w:t xml:space="preserve"> </w:t>
      </w:r>
    </w:p>
    <w:p w14:paraId="4A34D8F8" w14:textId="77777777" w:rsidR="00C10587" w:rsidRPr="006019FF" w:rsidRDefault="00C10587" w:rsidP="00042757">
      <w:r w:rsidRPr="006019FF">
        <w:rPr>
          <w:rFonts w:cs="Times New Roman"/>
        </w:rPr>
        <w:t xml:space="preserve">negativ ränta och QE är att skapa fler lån så mer pengar kommer ut i ekonomin och inflationen ökar. Syftet med amorteringskrav är att folk ska betala tillbaka sina skulder för att undvika riskabelt höga nivåer av skuldsättning, men då försvinner pengar ur ekonomin och vi får risk för deflation. Så länge penningmängden växer och förstörs under privata bankers kontroll kommer riksbanken aldrig ta sig ur detta dilemma, riksbanken kommer fortsatt ha stora svårigheter att kontrollera inflationen. Om riksbanken istället skapade alla pengar och hade full kontroll över penningmängdens storlek skulle det bli mycket lättare att kontrollera inflationen. </w:t>
      </w:r>
    </w:p>
    <w:p w14:paraId="68747842" w14:textId="77777777" w:rsidR="00C10587" w:rsidRPr="006019FF" w:rsidRDefault="00C10587" w:rsidP="00042757">
      <w:r w:rsidRPr="006019FF">
        <w:rPr>
          <w:i/>
          <w:iCs/>
        </w:rPr>
        <w:t xml:space="preserve">(4)  Inte samhällsnyttiga investeringar. </w:t>
      </w:r>
      <w:r w:rsidRPr="006019FF">
        <w:rPr>
          <w:rFonts w:cs="Times New Roman"/>
        </w:rPr>
        <w:t xml:space="preserve">När banker skapar pengar styrs de nyskapade pengarna lånas de oftast ut dit de kan ge höga vinster. Det leder till kortsiktiga investeringar som inte är optimala för varken miljön eller människan. Nyskapade pengar pumpas oftast in i aktier och bostäder och driver upp värdet på tillgångar istället för att investeras i långsiktiga samhällsnyttiga projekt och göra nytta i den reella ekonomin. </w:t>
      </w:r>
      <w:r w:rsidRPr="006019FF">
        <w:t> </w:t>
      </w:r>
    </w:p>
    <w:p w14:paraId="573677D5" w14:textId="77777777" w:rsidR="00C10587" w:rsidRPr="006019FF" w:rsidRDefault="00C10587" w:rsidP="00042757">
      <w:r w:rsidRPr="006019FF">
        <w:rPr>
          <w:rFonts w:cs="Times New Roman"/>
        </w:rPr>
        <w:t>(5)  </w:t>
      </w:r>
      <w:r w:rsidRPr="006019FF">
        <w:rPr>
          <w:i/>
          <w:iCs/>
        </w:rPr>
        <w:t xml:space="preserve">De ekonomiska klyftorna ökar. </w:t>
      </w:r>
      <w:r w:rsidRPr="006019FF">
        <w:rPr>
          <w:rFonts w:cs="Times New Roman"/>
        </w:rPr>
        <w:t xml:space="preserve">När värdet på tillgångar pumpas upp ökar de ekonomiska klyftorna; de som redan har mycket får ännu mer. Den enskilt största anledningen till den ökande ojämlikheten sedan finansavregleringarna novemberrevolutionen 1985 är värdeökningen på tillgångar. Om riksbanken får makten att skapa nya pengar kommer pengarna inte gå till att låta värdepapper, fastigheter och bostäder byta ägare till allt dyrare priser. Pengarna kan istället gå till bostadsbyggande, välfärden och till att bygga ett jämlikare samhälle. </w:t>
      </w:r>
      <w:r w:rsidRPr="006019FF">
        <w:t> </w:t>
      </w:r>
    </w:p>
    <w:p w14:paraId="5FA009E2" w14:textId="77777777" w:rsidR="00C10587" w:rsidRPr="006019FF" w:rsidRDefault="00C10587" w:rsidP="00042757">
      <w:r w:rsidRPr="006019FF">
        <w:rPr>
          <w:rFonts w:cs="Times New Roman"/>
        </w:rPr>
        <w:t>(6)  </w:t>
      </w:r>
      <w:r w:rsidRPr="006019FF">
        <w:rPr>
          <w:i/>
          <w:iCs/>
        </w:rPr>
        <w:t xml:space="preserve">Odemokratisk kontroll över investeringar. </w:t>
      </w:r>
      <w:r w:rsidRPr="006019FF">
        <w:rPr>
          <w:rFonts w:cs="Times New Roman"/>
        </w:rPr>
        <w:t xml:space="preserve">Bankerna har makten att välja vilka företag, projekt och organisationer som ska få del av nyskapade pengar och styr därmed vad vi i samhället ska arbeta med. Om riksbanken istället skapar nya pengar och ger till staten, då bestämmer vi demokratiskt via staten hur nyskapade pengar ska investeras. </w:t>
      </w:r>
      <w:r w:rsidRPr="006019FF">
        <w:t> </w:t>
      </w:r>
    </w:p>
    <w:p w14:paraId="19A80556" w14:textId="77777777" w:rsidR="00C10587" w:rsidRPr="006019FF" w:rsidRDefault="00C10587" w:rsidP="00042757">
      <w:r w:rsidRPr="006019FF">
        <w:rPr>
          <w:rFonts w:cs="Times New Roman"/>
        </w:rPr>
        <w:t>(7)  </w:t>
      </w:r>
      <w:r w:rsidRPr="006019FF">
        <w:rPr>
          <w:i/>
          <w:iCs/>
        </w:rPr>
        <w:t>Improduktiva investeringar</w:t>
      </w:r>
      <w:r w:rsidRPr="006019FF">
        <w:rPr>
          <w:rFonts w:cs="Times New Roman"/>
        </w:rPr>
        <w:t xml:space="preserve">. Enligt Bank of England går bara 8 % av bankernas lån går till produktiva investeringar i företag och industri i England, liknande siffror gäller Sverige. Företag tjänar mer på blåsa upp sitt värde med stora lån än att göra något produktivt i ekonomin. Får riksbanken ensamrätt att skapa pengar kan staten välja att använda dessa för produktiva investeringar i den reella ekonomin och för att låna ut till produktiva företag. </w:t>
      </w:r>
      <w:r w:rsidRPr="006019FF">
        <w:t> </w:t>
      </w:r>
    </w:p>
    <w:p w14:paraId="5DE16CBD" w14:textId="77777777" w:rsidR="00C10587" w:rsidRPr="006019FF" w:rsidRDefault="00C10587" w:rsidP="00042757">
      <w:r w:rsidRPr="006019FF">
        <w:rPr>
          <w:rFonts w:cs="Times New Roman"/>
        </w:rPr>
        <w:t>(8)  </w:t>
      </w:r>
      <w:r w:rsidRPr="006019FF">
        <w:rPr>
          <w:i/>
          <w:iCs/>
        </w:rPr>
        <w:t xml:space="preserve">Dyr hyra till privata banker. </w:t>
      </w:r>
      <w:r w:rsidRPr="006019FF">
        <w:rPr>
          <w:rFonts w:cs="Times New Roman"/>
        </w:rPr>
        <w:t xml:space="preserve">Ett stort problem med att låta privata banker skapa merparten av de ca 2500 miljarder svenska kronor som finns i omlopp i vår ekonomi just nu och tjäna ränteintäkter på dessa, är att det är etiskt oförsvarbart. 2014 gjorde storbankerna (SEB, Swedbank, Nordea och Handelsbanken) en samlad vinst på över 81 miljarder kronor, och under 2015 en vinst på ofattbara 106 miljarder. I praktiken kan man säga att alla vi medborgare hyr våra betalningsmedel från privata banker till en dyr räntekostnad. Detta är odemokratiskt, orättvist och undergräver folkets förtroende för hela finanssektorn. Varför ska allmänheten betala ränta till privata banker för att de ska tillhandahålla ett betalningsmedel som staten kan tillhandahålla till låg eller ingen kostnad? Det är mycket dumt att staten går miste om seigniorage-vinster på uppåt 50 miljarder årligen och istället låter privata banker kamma hem storkovan genom att ha privilegiet att skapa pengar de sedan lånar ut till ränta. </w:t>
      </w:r>
      <w:r w:rsidRPr="006019FF">
        <w:t> </w:t>
      </w:r>
    </w:p>
    <w:p w14:paraId="2C1566DA" w14:textId="77777777" w:rsidR="00C10587" w:rsidRPr="006019FF" w:rsidRDefault="00C10587" w:rsidP="00042757">
      <w:r w:rsidRPr="006019FF">
        <w:rPr>
          <w:rFonts w:cs="Times New Roman"/>
        </w:rPr>
        <w:t xml:space="preserve">(9) </w:t>
      </w:r>
      <w:r w:rsidRPr="006019FF">
        <w:rPr>
          <w:i/>
          <w:iCs/>
        </w:rPr>
        <w:t xml:space="preserve">Ineffektiv och kostsam byråkrati. </w:t>
      </w:r>
      <w:r w:rsidRPr="006019FF">
        <w:rPr>
          <w:rFonts w:cs="Times New Roman"/>
        </w:rPr>
        <w:t xml:space="preserve">När bankerna har makten att skapa pengar krävs komplexa regelverk för att hindra att bankerna missbrukar denna möjlighet. När detaljregleringarna för Basel III är på plats beräknas slutresultatet bli upp till 60 000 sidor text samt mellan 30 000 och 50 000 rutor i upp till 60 olika formulär som de privata bankerna måste fylla i och redovisa. I Europa väntas kostnaden för implementation och administration av Basel III kosta 70 000 heltidstjänster. Redan nu är ännu fler komplicerade regler (Basel IV) på väg. Får riksbanken ensamrätt på att skapa pengar slipper vi all onödig byråkrati. Bankerna behöver inte kontrolleras mer än vanliga företag utan får låna in pengar på marknaden de sedan lånar ut. </w:t>
      </w:r>
    </w:p>
    <w:p w14:paraId="4C178B04" w14:textId="77777777" w:rsidR="00C10587" w:rsidRPr="006019FF" w:rsidRDefault="00C10587" w:rsidP="00042757">
      <w:r w:rsidRPr="006019FF">
        <w:rPr>
          <w:rFonts w:cs="Times New Roman"/>
        </w:rPr>
        <w:t xml:space="preserve">(10) </w:t>
      </w:r>
      <w:r w:rsidRPr="006019FF">
        <w:rPr>
          <w:i/>
          <w:iCs/>
        </w:rPr>
        <w:t xml:space="preserve">Kostsam tillsyn. </w:t>
      </w:r>
      <w:r w:rsidRPr="006019FF">
        <w:rPr>
          <w:rFonts w:cs="Times New Roman"/>
        </w:rPr>
        <w:t xml:space="preserve">Nuvarande system kräver hård tillsyn från finansinspektionen för att bankerna inte ska fuska. Om riksbanken får ensamrätt på att skapa pengar och hela penningmängden är registrerad och bokförd hos riksbanken, då kan bankerna inte fuska längre. En hel del tillsyn bli överflödig. Tillsyn kommer dock ändå krävs i viss mån efter en reform för att spar- och låneverksamheten fungerar transparent och tillfredsställande. </w:t>
      </w:r>
    </w:p>
    <w:p w14:paraId="3E3CFFC8" w14:textId="77777777" w:rsidR="00C10587" w:rsidRPr="006019FF" w:rsidRDefault="00C10587" w:rsidP="00042757">
      <w:r w:rsidRPr="006019FF">
        <w:rPr>
          <w:rFonts w:cs="Times New Roman"/>
        </w:rPr>
        <w:t xml:space="preserve">(11) </w:t>
      </w:r>
      <w:r w:rsidRPr="006019FF">
        <w:rPr>
          <w:i/>
          <w:iCs/>
        </w:rPr>
        <w:t>Bubblor och finanskriser</w:t>
      </w:r>
      <w:r w:rsidRPr="006019FF">
        <w:rPr>
          <w:rFonts w:cs="Times New Roman"/>
        </w:rPr>
        <w:t xml:space="preserve">. Privata banker tjänar mer pengar ju mer de lånar ut och har därför alltid incitament att låna ut mer under högkonjunkturer. Då lånar de oftast ut i en snabbare takt än ekonomin växer. Då skapas börsbubblor och skyhöga bostadspriser. De upptrissade priserna kollapsar med jämna mellanrum runt om i världen och driver hela ekonomier ner i allvarliga ekonomiska kriser. Sedan måste staten rädda bankerna när de klantat sig för att inte ekonomin ska falla. Det gynnar bara de rikaste och låter fattiga och skattebetalarna stå för alla kostnader. Om riksbanken får monopol på att skapa alla pengar kommer bankerna behöva låna in först på marknaden för att ha kapital att låna ut. Hur mycket bankerna kan låna ut och vad de kan låna till avgörs då av vilka sparformer kunderna tycker är etiskt acceptabelt och hur mycket pengar riksbanken ger ut. Saknas pengar i systemet skapar riksbanken bara mer och tillför ekonomin så inflationen hålls uppe. Det leder till en mer stabil utlåning och mer stabil, långsiktig och hållbar tillväxt. </w:t>
      </w:r>
    </w:p>
    <w:p w14:paraId="452D61A4" w14:textId="77777777" w:rsidR="00C10587" w:rsidRDefault="00C10587" w:rsidP="00042757">
      <w:r w:rsidRPr="006019FF">
        <w:t xml:space="preserve">Lösningen: frånta privata företag makten att skapa pengar </w:t>
      </w:r>
    </w:p>
    <w:p w14:paraId="46FF3BC6" w14:textId="77777777" w:rsidR="00042757" w:rsidRPr="006019FF" w:rsidRDefault="00042757" w:rsidP="00042757"/>
    <w:p w14:paraId="79079D14" w14:textId="77777777" w:rsidR="00C10587" w:rsidRDefault="00C10587" w:rsidP="00042757">
      <w:pPr>
        <w:rPr>
          <w:rFonts w:cs="Times New Roman"/>
        </w:rPr>
      </w:pPr>
      <w:r w:rsidRPr="006019FF">
        <w:rPr>
          <w:rFonts w:cs="Times New Roman"/>
        </w:rPr>
        <w:t xml:space="preserve">Någon enstaka filosof som sysslar med ekonomisk filosofi tror stenhårt att pengar per definition är skuld, alltid bestått av skuld och med nödvändighet alltid måste vara skuld. Men det stämmer inte, i många tidigare kulturer har pengar varit en form av oförstörbara, oberoende värdebärare som getts ut av kejsaren eller staten och fått sitt värde genom en social överenskommelse. Moderna, elektroniska pengar skulle kunna fungera precis som snäckskal och guldmynt fungerade en gång i tiden. De kan användas som bytesmedel i en ekonomi som ges ut och distribueras av staten och vars värde upprätthålls genom att vi litar på att staten ger ut precis lagom mycket pengar för en stabil inflation. Pengar måste inte bestå av en skuld och skapas av privata banker i samband med lån. Ett annat möjligt penningsystem vore att ge riksbanken ensamrätt att skapa alla pengar. Sådana penningsystem där pengar är skuldfria, oförstörbara värdebärare som cirkulerar i ekonomin precis som ett bytesmedel, det har fungerat utmärkt i många tidigare civilisationer. Det finns ingenting som säger att just den moderna västerländska civilisationen måste handla med 98 % skuldpengar och 2 % sedlar och mynt. </w:t>
      </w:r>
    </w:p>
    <w:p w14:paraId="48A4F358" w14:textId="77777777" w:rsidR="00042757" w:rsidRPr="006019FF" w:rsidRDefault="00042757" w:rsidP="00042757"/>
    <w:p w14:paraId="3421F390" w14:textId="77777777" w:rsidR="00C10587" w:rsidRPr="006019FF" w:rsidRDefault="00C10587" w:rsidP="00042757">
      <w:r w:rsidRPr="006019FF">
        <w:rPr>
          <w:rFonts w:cs="Times New Roman"/>
        </w:rPr>
        <w:t xml:space="preserve">Riksbanken har som tur är insett detta, och har därför tillsatt en utredning om möjligheterna till och konsekvenserna av att de börjar ge ut e-kronor. Om riksbanksskapade e-kronor började ges ut i </w:t>
      </w:r>
    </w:p>
    <w:p w14:paraId="1589B95A" w14:textId="77777777" w:rsidR="00C10587" w:rsidRDefault="00C10587" w:rsidP="00042757">
      <w:pPr>
        <w:rPr>
          <w:rFonts w:cs="Times New Roman"/>
        </w:rPr>
      </w:pPr>
      <w:r w:rsidRPr="006019FF">
        <w:rPr>
          <w:rFonts w:cs="Times New Roman"/>
        </w:rPr>
        <w:t xml:space="preserve">större utsträckning och successivt kom att ersätta alla de privata bankernas hemsnickrade skuldpengar, då skulle vi successivt komma till rätta med listan på problem i föregående avsnitt. </w:t>
      </w:r>
    </w:p>
    <w:p w14:paraId="7B185DB1" w14:textId="77777777" w:rsidR="00042757" w:rsidRPr="006019FF" w:rsidRDefault="00042757" w:rsidP="00042757"/>
    <w:p w14:paraId="5F986399" w14:textId="77777777" w:rsidR="00C10587" w:rsidRPr="006019FF" w:rsidRDefault="00C10587" w:rsidP="00042757">
      <w:r w:rsidRPr="006019FF">
        <w:rPr>
          <w:rFonts w:cs="Times New Roman"/>
        </w:rPr>
        <w:t xml:space="preserve">I den internationella debatten går förslaget att låta centralbanken ge ut e-kronor, successivt öka andelen dessa och till sist förbjuda privata företag att skapa pengar, under namnet ”suveräna pengar” (”sovereign money”). Förslaget är utformat i detalj av ekonomer från organisationen Positive Money i Storbritannien. Förslaget har fått Islands premiärminister att beställa en rapport i frågan som mynnat ut i en motion i Isländska Alltinget. Förslaget har också fått stor uppmärksamhet i Schweiz som kommer hålla en beslutande folkomröstning om reformen i slutet av 2017. Förslaget stöds också av en hel rad forskare som gjort simuleringar som visar på mycket positiva samhällsekonomiska effekter av att ge centralbankerna ensamrätt på att skapa pengar, och som menar att det vore ytterst önskvärt med en sådan reform. Här är en lista med några av forskarna: </w:t>
      </w:r>
    </w:p>
    <w:p w14:paraId="7431BD5F" w14:textId="77777777" w:rsidR="00C10587" w:rsidRPr="006019FF" w:rsidRDefault="00C10587" w:rsidP="00042757">
      <w:pPr>
        <w:rPr>
          <w:rFonts w:cs="Times New Roman"/>
        </w:rPr>
      </w:pPr>
      <w:r w:rsidRPr="006019FF">
        <w:rPr>
          <w:rFonts w:cs="Times New Roman"/>
        </w:rPr>
        <w:t>Richard Werner, professor i ekonomi, University of Southampton  </w:t>
      </w:r>
    </w:p>
    <w:p w14:paraId="333AC8B8" w14:textId="77777777" w:rsidR="00C10587" w:rsidRPr="006019FF" w:rsidRDefault="00C10587" w:rsidP="00042757">
      <w:pPr>
        <w:rPr>
          <w:rFonts w:cs="Times New Roman"/>
        </w:rPr>
      </w:pPr>
      <w:r w:rsidRPr="006019FF">
        <w:rPr>
          <w:rFonts w:cs="Times New Roman"/>
        </w:rPr>
        <w:t>Jaromir Benes, Nationalekonom IMF  </w:t>
      </w:r>
    </w:p>
    <w:p w14:paraId="71330133" w14:textId="77777777" w:rsidR="00C10587" w:rsidRPr="006019FF" w:rsidRDefault="00C10587" w:rsidP="00042757">
      <w:pPr>
        <w:rPr>
          <w:rFonts w:cs="Times New Roman"/>
        </w:rPr>
      </w:pPr>
      <w:r w:rsidRPr="006019FF">
        <w:rPr>
          <w:rFonts w:cs="Times New Roman"/>
        </w:rPr>
        <w:t>Michael Kumhof, Nationalekonom IMF  </w:t>
      </w:r>
    </w:p>
    <w:p w14:paraId="4CC1F0DF" w14:textId="77777777" w:rsidR="00C10587" w:rsidRPr="006019FF" w:rsidRDefault="00C10587" w:rsidP="00042757">
      <w:pPr>
        <w:rPr>
          <w:rFonts w:cs="Times New Roman"/>
        </w:rPr>
      </w:pPr>
      <w:r w:rsidRPr="006019FF">
        <w:rPr>
          <w:rFonts w:cs="Times New Roman"/>
        </w:rPr>
        <w:t>Kaoru Yamaguchi, Professor i ekonomi, Doshisha University  </w:t>
      </w:r>
    </w:p>
    <w:p w14:paraId="474271DA" w14:textId="77777777" w:rsidR="00C10587" w:rsidRPr="006019FF" w:rsidRDefault="00C10587" w:rsidP="00042757">
      <w:pPr>
        <w:rPr>
          <w:rFonts w:cs="Times New Roman"/>
        </w:rPr>
      </w:pPr>
      <w:r w:rsidRPr="006019FF">
        <w:rPr>
          <w:rFonts w:cs="Times New Roman"/>
        </w:rPr>
        <w:t>Klaas van Egmond, professor vid Utrecht University, expert på finansiell ekonomi  </w:t>
      </w:r>
    </w:p>
    <w:p w14:paraId="5B16A60A" w14:textId="77777777" w:rsidR="00C10587" w:rsidRPr="006019FF" w:rsidRDefault="00C10587" w:rsidP="00042757">
      <w:pPr>
        <w:rPr>
          <w:rFonts w:cs="Times New Roman"/>
        </w:rPr>
      </w:pPr>
      <w:r w:rsidRPr="006019FF">
        <w:rPr>
          <w:rFonts w:cs="Times New Roman"/>
        </w:rPr>
        <w:t>Bert de Vries, professor vid Utrecht University, expert på hållbar utveckling.  </w:t>
      </w:r>
    </w:p>
    <w:p w14:paraId="0EECB26A" w14:textId="77777777" w:rsidR="00C10587" w:rsidRPr="006019FF" w:rsidRDefault="00C10587" w:rsidP="00042757">
      <w:pPr>
        <w:rPr>
          <w:rFonts w:cs="Times New Roman"/>
        </w:rPr>
      </w:pPr>
      <w:r w:rsidRPr="006019FF">
        <w:rPr>
          <w:rFonts w:cs="Times New Roman"/>
        </w:rPr>
        <w:t>Patrizio Lainà, forskare vid University of Helsinki  </w:t>
      </w:r>
    </w:p>
    <w:p w14:paraId="29854BC0" w14:textId="77777777" w:rsidR="00C10587" w:rsidRPr="006019FF" w:rsidRDefault="00C10587" w:rsidP="00042757">
      <w:pPr>
        <w:rPr>
          <w:rFonts w:cs="Times New Roman"/>
        </w:rPr>
      </w:pPr>
      <w:r w:rsidRPr="006019FF">
        <w:rPr>
          <w:rFonts w:cs="Times New Roman"/>
        </w:rPr>
        <w:t>Yokei Yamaguchi, forskare vid Japan Futures Research Center  </w:t>
      </w:r>
    </w:p>
    <w:p w14:paraId="79B7C3E9" w14:textId="77777777" w:rsidR="00C10587" w:rsidRPr="006019FF" w:rsidRDefault="00C10587" w:rsidP="00042757">
      <w:pPr>
        <w:rPr>
          <w:rFonts w:cs="Times New Roman"/>
        </w:rPr>
      </w:pPr>
      <w:r w:rsidRPr="006019FF">
        <w:rPr>
          <w:rFonts w:cs="Times New Roman"/>
        </w:rPr>
        <w:t>John Kay, professor i ekonomi, London School of Economics  </w:t>
      </w:r>
    </w:p>
    <w:p w14:paraId="19E3C692" w14:textId="77777777" w:rsidR="00C10587" w:rsidRPr="006019FF" w:rsidRDefault="00C10587" w:rsidP="00042757">
      <w:pPr>
        <w:rPr>
          <w:rFonts w:cs="Times New Roman"/>
        </w:rPr>
      </w:pPr>
      <w:r w:rsidRPr="006019FF">
        <w:rPr>
          <w:rFonts w:cs="Times New Roman"/>
        </w:rPr>
        <w:t>Laurence Kotlikoff, professor i nationalekonomi, Boston University  </w:t>
      </w:r>
    </w:p>
    <w:p w14:paraId="52458B81" w14:textId="77777777" w:rsidR="00C10587" w:rsidRPr="006019FF" w:rsidRDefault="00C10587" w:rsidP="00042757">
      <w:pPr>
        <w:rPr>
          <w:rFonts w:cs="Times New Roman"/>
        </w:rPr>
      </w:pPr>
      <w:r w:rsidRPr="006019FF">
        <w:rPr>
          <w:rFonts w:cs="Times New Roman"/>
        </w:rPr>
        <w:t>Michael Schemmann, ansvarig för International Institute of Certified Public Accountants  </w:t>
      </w:r>
    </w:p>
    <w:p w14:paraId="5105C41B" w14:textId="77777777" w:rsidR="00C10587" w:rsidRPr="006019FF" w:rsidRDefault="00C10587" w:rsidP="00042757">
      <w:pPr>
        <w:rPr>
          <w:rFonts w:cs="Times New Roman"/>
        </w:rPr>
      </w:pPr>
      <w:r w:rsidRPr="006019FF">
        <w:rPr>
          <w:rFonts w:cs="Times New Roman"/>
        </w:rPr>
        <w:t>Ole Bjerg, Professor, Copenhagen Business School  </w:t>
      </w:r>
    </w:p>
    <w:p w14:paraId="65411D64" w14:textId="77777777" w:rsidR="00C10587" w:rsidRPr="006019FF" w:rsidRDefault="00C10587" w:rsidP="00042757">
      <w:pPr>
        <w:rPr>
          <w:rFonts w:cs="Times New Roman"/>
        </w:rPr>
      </w:pPr>
      <w:r w:rsidRPr="006019FF">
        <w:rPr>
          <w:rFonts w:cs="Times New Roman"/>
        </w:rPr>
        <w:t>Victoria Chick, Emeritus Professor of Economics at University College London  </w:t>
      </w:r>
    </w:p>
    <w:p w14:paraId="0E118083" w14:textId="77777777" w:rsidR="00C10587" w:rsidRPr="006019FF" w:rsidRDefault="00C10587" w:rsidP="00042757">
      <w:pPr>
        <w:rPr>
          <w:rFonts w:cs="Times New Roman"/>
        </w:rPr>
      </w:pPr>
      <w:r w:rsidRPr="006019FF">
        <w:rPr>
          <w:rFonts w:cs="Times New Roman"/>
        </w:rPr>
        <w:t>Tim Jackson, Professor of Sustainable Development, University of Surrey  </w:t>
      </w:r>
    </w:p>
    <w:p w14:paraId="507BECBE" w14:textId="77777777" w:rsidR="00C10587" w:rsidRPr="006019FF" w:rsidRDefault="00C10587" w:rsidP="00042757">
      <w:pPr>
        <w:rPr>
          <w:rFonts w:cs="Times New Roman"/>
        </w:rPr>
      </w:pPr>
      <w:r w:rsidRPr="006019FF">
        <w:rPr>
          <w:rFonts w:cs="Times New Roman"/>
        </w:rPr>
        <w:t>Eric Lonergan, ekonom och fondförvaltare  </w:t>
      </w:r>
    </w:p>
    <w:p w14:paraId="3D3615FB" w14:textId="77777777" w:rsidR="00C10587" w:rsidRPr="006019FF" w:rsidRDefault="00C10587" w:rsidP="00042757">
      <w:pPr>
        <w:rPr>
          <w:rFonts w:cs="Times New Roman"/>
        </w:rPr>
      </w:pPr>
      <w:r w:rsidRPr="006019FF">
        <w:rPr>
          <w:rFonts w:cs="Times New Roman"/>
        </w:rPr>
        <w:t>Johnna Montgomerie, lektor i ekonomi, University of London  </w:t>
      </w:r>
    </w:p>
    <w:p w14:paraId="5EF619AB" w14:textId="77777777" w:rsidR="00C10587" w:rsidRPr="006019FF" w:rsidRDefault="00C10587" w:rsidP="00042757">
      <w:pPr>
        <w:rPr>
          <w:rFonts w:cs="Times New Roman"/>
        </w:rPr>
      </w:pPr>
      <w:r w:rsidRPr="006019FF">
        <w:rPr>
          <w:rFonts w:cs="Times New Roman"/>
        </w:rPr>
        <w:t>Steve Keen, professor i nationalekonomi vid University of Western Sydney  </w:t>
      </w:r>
    </w:p>
    <w:p w14:paraId="70CF50A0" w14:textId="77777777" w:rsidR="00042757" w:rsidRDefault="00C10587" w:rsidP="00042757">
      <w:pPr>
        <w:rPr>
          <w:rFonts w:cs="Times New Roman"/>
        </w:rPr>
      </w:pPr>
      <w:r w:rsidRPr="006019FF">
        <w:rPr>
          <w:rFonts w:cs="Times New Roman"/>
        </w:rPr>
        <w:t>Joseph Huber, professor i ekonomi vid Martin Luther University of Halle-Wittenberg  </w:t>
      </w:r>
    </w:p>
    <w:p w14:paraId="42B12A56" w14:textId="77777777" w:rsidR="00042757" w:rsidRDefault="00042757" w:rsidP="00042757">
      <w:pPr>
        <w:rPr>
          <w:rFonts w:cs="Times New Roman"/>
        </w:rPr>
      </w:pPr>
    </w:p>
    <w:p w14:paraId="2243AD02" w14:textId="5C54F7BE" w:rsidR="00C10587" w:rsidRPr="006019FF" w:rsidRDefault="00C10587" w:rsidP="00042757">
      <w:pPr>
        <w:rPr>
          <w:rFonts w:cs="Times New Roman"/>
        </w:rPr>
      </w:pPr>
      <w:r w:rsidRPr="006019FF">
        <w:rPr>
          <w:rFonts w:cs="Times New Roman"/>
        </w:rPr>
        <w:t xml:space="preserve">Men det är inte bara akademiker som är övertygade om de positiva konsekvenserna av att förbjuda privata banker att skapa pengar och istället införa skuldfria, suveräna pengar som ges ut av centralbanken. Även kändisar såsom Adair Turner, tidigare ordförande i brittiska finansinspektionen, Martin Wolf, chefsekonomisk kommentator på Financial Times och Vitor Constâncio, vece president för Europeiska centralbanken skriver alla under på Positive Moneys reformförslag.  Reformen suveräna pengar går ut på att Riksbanken får ensamrätt att ge ut, inte bara fysiska sedlar och mynt, utan även digitala pengar, och att dessa nyskapade pengar i regel tillförs ekonomin via statsbudgeten. Observera noga att detta inte innebär att staten får möjlighet att ohämmat skapa pengar för offentliga utgifter. Suveräna pengar kommer ges ut av den av riksdagen och regeringen oberoende Riksbanken, men bara i den mängd som krävs för att hålla inflationen på en stabil nivå. Riksbanken bestämmer alltså </w:t>
      </w:r>
      <w:r w:rsidRPr="006019FF">
        <w:rPr>
          <w:i/>
          <w:iCs/>
        </w:rPr>
        <w:t xml:space="preserve">hur mycket </w:t>
      </w:r>
      <w:r w:rsidRPr="006019FF">
        <w:rPr>
          <w:rFonts w:cs="Times New Roman"/>
        </w:rPr>
        <w:t xml:space="preserve">pengar som skapas men riksdag och regering bestämmer </w:t>
      </w:r>
      <w:r w:rsidRPr="006019FF">
        <w:rPr>
          <w:i/>
          <w:iCs/>
        </w:rPr>
        <w:t xml:space="preserve">vad </w:t>
      </w:r>
      <w:r w:rsidRPr="006019FF">
        <w:rPr>
          <w:rFonts w:cs="Times New Roman"/>
        </w:rPr>
        <w:t>pengarna ska användas till. När riksbanken skapar digitala pengar (fria från skuld och ränta på samma sätt som riksbanken idag skapar sedlar och mynt) så slipper vi hyra våra betalningsmedel till miljardkostnader av privata aktörer och sparar då många miljarder staten kunde lägga på annat.  </w:t>
      </w:r>
    </w:p>
    <w:p w14:paraId="1950F12F" w14:textId="77777777" w:rsidR="00C10587" w:rsidRDefault="00C10587" w:rsidP="00042757">
      <w:pPr>
        <w:rPr>
          <w:rFonts w:cs="Times New Roman"/>
        </w:rPr>
      </w:pPr>
      <w:r w:rsidRPr="006019FF">
        <w:rPr>
          <w:rFonts w:cs="Times New Roman"/>
        </w:rPr>
        <w:t xml:space="preserve">För detaljer om förslaget, se den mer utförliga rapporten från Positive Money. För fördjupande litteratur och analyser av förslagets konsekvenser, se den fördjupande litteraturlistan. Men några korta anmärkningar kan vara på sin plats i denna motion. </w:t>
      </w:r>
    </w:p>
    <w:p w14:paraId="21B1F7D1" w14:textId="77777777" w:rsidR="00042757" w:rsidRPr="006019FF" w:rsidRDefault="00042757" w:rsidP="00042757"/>
    <w:p w14:paraId="5141482D" w14:textId="77777777" w:rsidR="00C10587" w:rsidRDefault="00C10587" w:rsidP="00042757">
      <w:pPr>
        <w:rPr>
          <w:rFonts w:cs="Times New Roman"/>
        </w:rPr>
      </w:pPr>
      <w:r w:rsidRPr="006019FF">
        <w:rPr>
          <w:rFonts w:cs="Times New Roman"/>
        </w:rPr>
        <w:t xml:space="preserve">Observera att suveräna pengar inte innebär att privata banker kommer försvinna eller tvingas lägga ner. De privata bankerna förblir förmedlare av betalningar mellan köpare och säljare precis som idag. De kommer också fortsätta låna ut pengar till ränta, men till skillnad från idag när pengar skapas i samband med lån, så kommer bankerna i det nya systemet bara kunna låna ut eget kapital eller pengar någon annan sparar på ett bundet sparkonto hos dem. Det innebär att pengar i omlopp i betalningssystemet (exempelvis våra digitala pengar på lönekontot som vi handlar för med kort i affären) aldrig kommer kunna lånas ut och därmed aldrig riskeras. De som är intresserade av att få avkastning på sitt kapital kan välja att riskera sina pengar och investera dem på börsen eller ge bankerna tillåtelse att låna ut dem via exempelvis ett bundet sparkonto. Sådana pengar som investeras för att ge avkastning kan gå förlorade. Resultatet blir att banker kan tillåtas gå i konkurs, eftersom de inte längre drar med sig vårt betalningssystem i fallet, så skattebetalarna behöver inte garantera värdet på bankernas pengar genom den statliga insättningsgarantin. Bankernas kan då bli vanliga företag som agerar enligt normala marknadsekonomiska spelregler. </w:t>
      </w:r>
    </w:p>
    <w:p w14:paraId="437CC6D8" w14:textId="77777777" w:rsidR="00042757" w:rsidRPr="006019FF" w:rsidRDefault="00042757" w:rsidP="00042757"/>
    <w:p w14:paraId="507AD7B7" w14:textId="77777777" w:rsidR="00C10587" w:rsidRPr="006019FF" w:rsidRDefault="00C10587" w:rsidP="00042757">
      <w:r w:rsidRPr="006019FF">
        <w:rPr>
          <w:rFonts w:cs="Times New Roman"/>
        </w:rPr>
        <w:t xml:space="preserve">Observera också att när nya pengar kommer ut i ekonomin via statsbudgeten hamnar de i händerna på andra aktörer som sedan kan använda dem igen, exempelvis investera eller låna ut till nya investeringar. I de fall för lite pengar finns för att företag och privatpersoner ska kunna få tag på nog med kapital för att göra viktiga investeringar kommer riksbanken primärt trycka upp nya pengar som tillförs statsbudgeten och sedan kommer ut på marknaden. Men i de fall det finns behov av särskilt stora investeringar, pengarna behövs snabbt och bankerna inte har tillräckligt med kapital, då kan riksbanken låna ut direkt till privata banker till en ränta lagom stor för att kreditbristen i ekonomin ska täckas. </w:t>
      </w:r>
    </w:p>
    <w:p w14:paraId="13B25A81" w14:textId="77777777" w:rsidR="00C10587" w:rsidRPr="006019FF" w:rsidRDefault="00C10587" w:rsidP="00042757">
      <w:r w:rsidRPr="006019FF">
        <w:rPr>
          <w:rFonts w:cs="Times New Roman"/>
        </w:rPr>
        <w:t>För att införa reformen suveräna pengar fullt ut krävs en övergångsfas där pengar skapade av de privata bankerna fasas ut i takt med att folk betalar av sina lån och nya pengar kommer in i ekonomin parallellt via riksbanken.</w:t>
      </w:r>
      <w:r w:rsidRPr="006019FF">
        <w:rPr>
          <w:rFonts w:cs="Times New Roman"/>
          <w:position w:val="10"/>
        </w:rPr>
        <w:t xml:space="preserve">4 </w:t>
      </w:r>
      <w:r w:rsidRPr="006019FF">
        <w:rPr>
          <w:rFonts w:cs="Times New Roman"/>
        </w:rPr>
        <w:t xml:space="preserve">Under en sådan omställningsperiod kommer alla dagens bankskapade digitala pengar, ca 2,500 miljarder, att ersättas med suveräna pengar utgivna av Riksbanken. Detta kommer bli ett tillskott till statsbudgeten under många år framåt som skulle möjliggöra en ny socialdemokratisk era med stora reformer och investeringar i välfärden, klimatåtgärder, bostäder och jobb. När penningsystemet är helt reformerat kommer det endast skapas så mycket pengar som behövs som betalningsmedel. Gissningsvis i paritet med BNP-ökningen, ett par procent av BNP om året. Dessa nyskapade pengar kan fortsättningsvis användas till smarta samhällsinvesteringar och möjliggöra en stark reformpolitik. </w:t>
      </w:r>
    </w:p>
    <w:p w14:paraId="3C46C43B" w14:textId="77777777" w:rsidR="00C10587" w:rsidRPr="006019FF" w:rsidRDefault="00C10587" w:rsidP="00042757">
      <w:r w:rsidRPr="006019FF">
        <w:rPr>
          <w:rFonts w:cs="Times New Roman"/>
        </w:rPr>
        <w:t>Avslutningsvis, enligt svensk lag är det sedan 1904 förbjudet för andra än Sveriges riksbank att ge ut sedlar och mynt.</w:t>
      </w:r>
      <w:r w:rsidRPr="006019FF">
        <w:rPr>
          <w:rFonts w:cs="Times New Roman"/>
          <w:position w:val="10"/>
        </w:rPr>
        <w:t xml:space="preserve">5 </w:t>
      </w:r>
      <w:r w:rsidRPr="006019FF">
        <w:rPr>
          <w:rFonts w:cs="Times New Roman"/>
        </w:rPr>
        <w:t xml:space="preserve">Lagen stiftades just för att man ansågs att de privata bankernas skapande av egna skuldsedlar var ohållbar och att vinsten från skapandet av pengar skulle tillfalla allmänheten. I dagens moderna ekonomi har sedlar och mynt till stora delar kommit att ersättas av digitala pengar. När de privata bankernas kontroll av pengaskapandet nu liksom då hotar stabiliteten i vår ekonomi, jämlikheten och miljön vore det mycket önskvärt att utreda möjligheterna och konsekvenserna av att lagen från 1904 utökades till att börja gälla även de digitala pengar som skapas av privata banker idag. </w:t>
      </w:r>
    </w:p>
    <w:p w14:paraId="01E2DC36" w14:textId="77777777" w:rsidR="00C10587" w:rsidRPr="006019FF" w:rsidRDefault="00C10587" w:rsidP="00042757">
      <w:r w:rsidRPr="006019FF">
        <w:rPr>
          <w:rFonts w:cs="Times New Roman"/>
          <w:position w:val="8"/>
        </w:rPr>
        <w:t xml:space="preserve">4 </w:t>
      </w:r>
      <w:r w:rsidRPr="006019FF">
        <w:rPr>
          <w:rFonts w:cs="Times New Roman"/>
        </w:rPr>
        <w:t>Som ett steg på vägen mot den kompletta reformen är också möjligt att införa suveräna pengar partiellt som bidrag till samhällsinvesteringar eller som helikopterpengar direkt till medborgarna (QE till folket). Det blir då en ekonomisk stimulans som får upp inflationen mycket mer effektivt än den QE som har använts i USA och används i Storbritannien, euro-området och i Sverige. Jämfört med QE så kommer de nyskapade suveräna pengarna i mycket högre grad alla medborgare till del och i mycket mindre grad ökas värdet på tillgångar som bostäder och aktier. Liksom QE går partiella suveräna pengar att införa omedelbart och utan lagändringar. </w:t>
      </w:r>
      <w:r w:rsidRPr="006019FF">
        <w:rPr>
          <w:rFonts w:cs="Times New Roman"/>
          <w:position w:val="8"/>
        </w:rPr>
        <w:t xml:space="preserve">5 </w:t>
      </w:r>
      <w:r w:rsidRPr="006019FF">
        <w:rPr>
          <w:rFonts w:cs="Times New Roman"/>
          <w:color w:val="0B4CB4"/>
        </w:rPr>
        <w:t xml:space="preserve">http://www.riksbank.se/sv/Riksbanken/Historia/Pengarna-och-makten--Riksbankens-historia/Pa-vag-mot-centralbanken/ </w:t>
      </w:r>
    </w:p>
    <w:p w14:paraId="7726AFBF" w14:textId="77777777" w:rsidR="00C10587" w:rsidRPr="006019FF" w:rsidRDefault="00C10587" w:rsidP="00042757">
      <w:r w:rsidRPr="006019FF">
        <w:rPr>
          <w:noProof/>
        </w:rPr>
        <w:drawing>
          <wp:inline distT="0" distB="0" distL="0" distR="0" wp14:anchorId="53F87B91" wp14:editId="7EA93AAB">
            <wp:extent cx="1560830" cy="15875"/>
            <wp:effectExtent l="0" t="0" r="0" b="9525"/>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0830" cy="15875"/>
                    </a:xfrm>
                    <a:prstGeom prst="rect">
                      <a:avLst/>
                    </a:prstGeom>
                    <a:noFill/>
                    <a:ln>
                      <a:noFill/>
                    </a:ln>
                  </pic:spPr>
                </pic:pic>
              </a:graphicData>
            </a:graphic>
          </wp:inline>
        </w:drawing>
      </w:r>
      <w:r w:rsidRPr="006019FF">
        <w:t xml:space="preserve"> </w:t>
      </w:r>
      <w:r w:rsidRPr="006019FF">
        <w:rPr>
          <w:noProof/>
        </w:rPr>
        <w:drawing>
          <wp:inline distT="0" distB="0" distL="0" distR="0" wp14:anchorId="3D3CBFE3" wp14:editId="5E9A346A">
            <wp:extent cx="2948305" cy="15875"/>
            <wp:effectExtent l="0" t="0" r="0" b="9525"/>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8305" cy="15875"/>
                    </a:xfrm>
                    <a:prstGeom prst="rect">
                      <a:avLst/>
                    </a:prstGeom>
                    <a:noFill/>
                    <a:ln>
                      <a:noFill/>
                    </a:ln>
                  </pic:spPr>
                </pic:pic>
              </a:graphicData>
            </a:graphic>
          </wp:inline>
        </w:drawing>
      </w:r>
      <w:r w:rsidRPr="006019FF">
        <w:t xml:space="preserve"> </w:t>
      </w:r>
    </w:p>
    <w:p w14:paraId="22313212" w14:textId="77777777" w:rsidR="00C10587" w:rsidRPr="006019FF" w:rsidRDefault="00C10587" w:rsidP="00042757">
      <w:r w:rsidRPr="006019FF">
        <w:t xml:space="preserve">Vanliga missförstånd och svar </w:t>
      </w:r>
    </w:p>
    <w:p w14:paraId="545A9482" w14:textId="77777777" w:rsidR="00C10587" w:rsidRPr="006019FF" w:rsidRDefault="00C10587" w:rsidP="00042757">
      <w:r w:rsidRPr="006019FF">
        <w:rPr>
          <w:i/>
          <w:iCs/>
        </w:rPr>
        <w:t xml:space="preserve">(1) Sverige är en liten öppen ekonomi och att då kunna ha ett helt annat banksystem än resten av världen är orealistiskt. </w:t>
      </w:r>
      <w:r w:rsidRPr="006019FF">
        <w:rPr>
          <w:rFonts w:cs="Times New Roman"/>
        </w:rPr>
        <w:t xml:space="preserve">Reformen gäller inte Sveriges banksystem utan hur banker ska hantera svenska kronor. Flera utländska banker får idag ge lån i svenska kronor samtidigt som vissa svenska banker får ge lån i utländsk valuta. Men för att få göra det måste den utländska banken ha fått bankoktroj, dvs. tillstånd av svenska myndigheter och de är därmed ställda under övervakning av svenska finansinspektionen. Reformen innebär att en bank som får bankoktroj för att hantera svenska kronor kommer få konton hos riksbanken där alla bankens svenska kronor ligger, detta oavsett om banken ligger i Sverige eller i något annat land. Valutahandeln kommer sedan fortsätta precis som idag, även efter en penningreform. Hur svenska kronor köps och säljs är helt oberoende av frågan om vem som skapar svenska kronor. Att riksbanken istället för privata banker kontrollerar och skapar penningmängden har ingen betydelse för valutahandeln. </w:t>
      </w:r>
    </w:p>
    <w:p w14:paraId="3200335E" w14:textId="77777777" w:rsidR="00C10587" w:rsidRPr="006019FF" w:rsidRDefault="00C10587" w:rsidP="00042757">
      <w:r w:rsidRPr="006019FF">
        <w:rPr>
          <w:i/>
          <w:iCs/>
        </w:rPr>
        <w:t xml:space="preserve">(2) Reformen kommer leda till en kraftig minskning av penningmängden vilket leder till minskade investeringar, arbetslöshet och en ekonomisk kris. </w:t>
      </w:r>
      <w:r w:rsidRPr="006019FF">
        <w:rPr>
          <w:rFonts w:cs="Times New Roman"/>
        </w:rPr>
        <w:t xml:space="preserve">Huruvida penningmängden minskas eller ökas bestäms av riksbanken för att nå stabil inflation. Det är helt fel att reformen skulle få negativa konsekvenser för företags investeringar och den reella ekonomin. Denna missuppfattning bygger antingen på ett missförstånd av förslaget, eller också på felaktig empiri om banker: </w:t>
      </w:r>
    </w:p>
    <w:p w14:paraId="4CBF6574" w14:textId="77777777" w:rsidR="00C10587" w:rsidRPr="006019FF" w:rsidRDefault="00C10587" w:rsidP="00042757">
      <w:r w:rsidRPr="006019FF">
        <w:rPr>
          <w:i/>
          <w:iCs/>
        </w:rPr>
        <w:t xml:space="preserve">Så finansierar företag investeringar idag: </w:t>
      </w:r>
      <w:r w:rsidRPr="006019FF">
        <w:rPr>
          <w:rFonts w:cs="Times New Roman"/>
        </w:rPr>
        <w:t xml:space="preserve">Bankerna lånar idag inte i någon stor utsträckning ut till produktiva investeringar som påverkar inflationen. Idag expanderar penningmängden 10-15 % årligen till följd av minusräntan och riksbankens kvantitativa lättnader. Men trots det lyckas vi inte nå inflationsmålet på 2 %. Det beror på att en mycket liten del av bankernas utlåning går till företag för produktiva investeringar, resten går till köp av bostäder och tillgångar. Det finns alldeles för mycket pengar just nu, men de cirkulerar på fel marknader. Det finns så mycket pengar att vi till och med, genom att pysa börsen och bostadsmarknaden och få in delar av dessa pengar i den reella ekonomin, kunde vi få fart på investeringarna, nyföretagande, jobben och inflationen samtidigt som penningmängden krymps! </w:t>
      </w:r>
    </w:p>
    <w:p w14:paraId="65A3F7D8" w14:textId="77777777" w:rsidR="00C10587" w:rsidRDefault="00C10587" w:rsidP="00042757">
      <w:pPr>
        <w:rPr>
          <w:rFonts w:cs="Times New Roman"/>
        </w:rPr>
      </w:pPr>
      <w:r w:rsidRPr="006019FF">
        <w:rPr>
          <w:rFonts w:cs="Times New Roman"/>
        </w:rPr>
        <w:t xml:space="preserve">Företag idag finansierar sig huvudsakligen på andra vis än genom banklån. Exempelvis tidigare vinster, aktier och lån av andra aktörer än banker. Förbjuds banker skapa pengar kommer den hysteriska accelerationen av utlåningen till köp av tillgångar på sikt bromsas, det är dock mycket osannolikt att företag som vill investera skulle få svårare att låna än idag. Företagen skulle snarare gynnas av ökad efterfrågan i den reella ekonomin, vilket ger incitament till och förutsättningar för nya investeringar. </w:t>
      </w:r>
    </w:p>
    <w:p w14:paraId="24E535F8" w14:textId="77777777" w:rsidR="00042757" w:rsidRPr="006019FF" w:rsidRDefault="00042757" w:rsidP="00042757"/>
    <w:p w14:paraId="5E67F81A" w14:textId="77777777" w:rsidR="00C10587" w:rsidRDefault="00C10587" w:rsidP="00042757">
      <w:pPr>
        <w:rPr>
          <w:rFonts w:cs="Times New Roman"/>
        </w:rPr>
      </w:pPr>
      <w:r w:rsidRPr="006019FF">
        <w:rPr>
          <w:i/>
          <w:iCs/>
        </w:rPr>
        <w:t xml:space="preserve">Så finansieras lån till investeringar i ett suveränt penningsystem: </w:t>
      </w:r>
      <w:r w:rsidRPr="006019FF">
        <w:rPr>
          <w:rFonts w:cs="Times New Roman"/>
        </w:rPr>
        <w:t xml:space="preserve">I ett Suveränt penningsystem kommer bankerna fortsatt låna ut pengar till ränta. Bankerna lånar in pengar på marknaden för att sedan låna ut. Finns för lite pengar på marknaden så inflationen sjunker, då skapar riksbanken mer pengar. Dessa pengar kommer ut på marknaden som offentliga investeringar eller som helikopterpengar direkt till medborgarna och kan sedan lånas in av bankerna för utlåning till investeringar. </w:t>
      </w:r>
    </w:p>
    <w:p w14:paraId="08543B58" w14:textId="77777777" w:rsidR="00042757" w:rsidRPr="006019FF" w:rsidRDefault="00042757" w:rsidP="00042757"/>
    <w:p w14:paraId="55A5E718" w14:textId="77777777" w:rsidR="00C10587" w:rsidRDefault="00C10587" w:rsidP="00042757">
      <w:pPr>
        <w:rPr>
          <w:rFonts w:cs="Times New Roman"/>
        </w:rPr>
      </w:pPr>
      <w:r w:rsidRPr="006019FF">
        <w:rPr>
          <w:rFonts w:cs="Times New Roman"/>
        </w:rPr>
        <w:t xml:space="preserve">Idag försvinner pengar när lån återbetalas. Observera att i ett suveränt penningsystem kommer pengarna tillbaka till banken igen när ett lån återbetalas, dessa kan sedan lånas ut igen. Bankerna måste inte låna in nya pengar för finansiering av nya projekt, utan kan använda det som återbetalas. De pengar som finns idag räcker mer än väl för att täcka företagens behov. </w:t>
      </w:r>
    </w:p>
    <w:p w14:paraId="2275670D" w14:textId="77777777" w:rsidR="00042757" w:rsidRPr="006019FF" w:rsidRDefault="00042757" w:rsidP="00042757"/>
    <w:p w14:paraId="589F61E7" w14:textId="77777777" w:rsidR="00C10587" w:rsidRDefault="00C10587" w:rsidP="00042757">
      <w:pPr>
        <w:rPr>
          <w:rFonts w:cs="Times New Roman"/>
        </w:rPr>
      </w:pPr>
      <w:r w:rsidRPr="006019FF">
        <w:rPr>
          <w:rFonts w:cs="Times New Roman"/>
        </w:rPr>
        <w:t xml:space="preserve">Saknas pengar i ekonomin för investeringar blir inflationen lägre, och då kommer riksbanken ge ut mer pengar tills investeringarna kommer igång och inflationen ökar. I ett läge där riksbanken gett ut så mycket nya pengar att inflationen är hög, och affärsbankerna trots det inte lyckas låna in tillräckligt för att låna ut till viktiga investeringar, då kan riksbanken låna ut pengar till bankerna för lämplig ränta, antingen direkt eller via riksgälden. </w:t>
      </w:r>
    </w:p>
    <w:p w14:paraId="0CFF2D86" w14:textId="77777777" w:rsidR="00042757" w:rsidRPr="006019FF" w:rsidRDefault="00042757" w:rsidP="00042757"/>
    <w:p w14:paraId="757BC11E" w14:textId="77777777" w:rsidR="00C10587" w:rsidRPr="006019FF" w:rsidRDefault="00C10587" w:rsidP="00042757">
      <w:r w:rsidRPr="006019FF">
        <w:rPr>
          <w:i/>
          <w:iCs/>
        </w:rPr>
        <w:t xml:space="preserve">(3) Åtgärder såsom hårdare kapitaltäckningskrav (Basel I-III), lagen om resolution (bail-in-reglerna), ökad tillsyn och stabilitetsfonden där bankerna ska finansiera insättningsgarantin räcker för att lösa problemen, så en penningreform är överflödig. </w:t>
      </w:r>
    </w:p>
    <w:p w14:paraId="27AC92D0" w14:textId="77777777" w:rsidR="00C10587" w:rsidRDefault="00C10587" w:rsidP="00042757">
      <w:pPr>
        <w:rPr>
          <w:rFonts w:cs="Times New Roman"/>
        </w:rPr>
      </w:pPr>
      <w:r w:rsidRPr="006019FF">
        <w:rPr>
          <w:rFonts w:cs="Times New Roman"/>
        </w:rPr>
        <w:t xml:space="preserve">Svar: det stämmer inte. Kapitaltäckningskrav ger bankerna något större krockkuddar: bankerna blir inte insolventa lika lätt till följd av likviditetskris eller dåliga lån. Bail-in-regler göra att aktieägarna får betala en större del av notan när bankerna klantar sig. Ökad tillsyn gör att bankerna fuskar mindre. Stabilitetsfonden gör att bankerna finansierar en del av insättningsgarantin. Även om vissa problem kan mildras av nämnda åtgärder så löser inga av åtgärderna den långa listan med problem som nämns i början av motionen. Varför lappa och laga ett sjunkande skepp när alla goda argument talar för att pengar inte nödvändigtvis måste skapas av privata företag som skulder, utan med fördel kunde skapas av riksbanken istället? </w:t>
      </w:r>
    </w:p>
    <w:p w14:paraId="34823251" w14:textId="77777777" w:rsidR="00042757" w:rsidRPr="006019FF" w:rsidRDefault="00042757" w:rsidP="00042757"/>
    <w:p w14:paraId="2288F33B" w14:textId="77777777" w:rsidR="00C10587" w:rsidRDefault="00C10587" w:rsidP="00042757">
      <w:pPr>
        <w:rPr>
          <w:rFonts w:cs="Times New Roman"/>
        </w:rPr>
      </w:pPr>
      <w:r w:rsidRPr="006019FF">
        <w:rPr>
          <w:i/>
          <w:iCs/>
        </w:rPr>
        <w:t xml:space="preserve">(4) Reformen kommer leda till snabbt stigande räntor så börs- och bostadsbubblan spricker vilket kan utlösa en finanskris. </w:t>
      </w:r>
      <w:r w:rsidRPr="006019FF">
        <w:rPr>
          <w:rFonts w:cs="Times New Roman"/>
        </w:rPr>
        <w:t xml:space="preserve">Det stämmer inte. Reformen innebär inget nytt ränteläge såtillvida inte riksbanken vidtar åtgärder för att höja eller sänka marknadsräntorna. Däremot möjliggör reformen en successiv och kontrollerad pyspunktering av bubblorna, en mjuklandning av ekonomin. Efter en förberedande fas där e-kronor införs och andelen ökas successivt sker en fullständig konvertering av alla bankkonton över en banknatt till e-kronkonton/transaktionskonton och konvertering av alla sparkonton till investeringskonton. (Se </w:t>
      </w:r>
      <w:r w:rsidRPr="006019FF">
        <w:rPr>
          <w:rFonts w:cs="Times New Roman"/>
          <w:color w:val="0B4CB4"/>
        </w:rPr>
        <w:t xml:space="preserve">http://positivemoney.org/our-proposals/sovereign-money-introduction/ </w:t>
      </w:r>
      <w:r w:rsidRPr="006019FF">
        <w:rPr>
          <w:rFonts w:cs="Times New Roman"/>
        </w:rPr>
        <w:t xml:space="preserve">för detaljer kring skillnaden mellan transaktionskonton och investeringskonton samt hur övergångsfasen är tänkt att gå till. Konverteringen innebär att riksbanken tar över affärsbankernas skulder och affärsbankerna får en motsvarande konverteringsskuld till riksbanken. </w:t>
      </w:r>
    </w:p>
    <w:p w14:paraId="01D10F97" w14:textId="77777777" w:rsidR="00042757" w:rsidRPr="006019FF" w:rsidRDefault="00042757" w:rsidP="00042757"/>
    <w:p w14:paraId="7AE7E4B7" w14:textId="77777777" w:rsidR="00C10587" w:rsidRPr="006019FF" w:rsidRDefault="00C10587" w:rsidP="00042757">
      <w:r w:rsidRPr="006019FF">
        <w:rPr>
          <w:rFonts w:cs="Times New Roman"/>
        </w:rPr>
        <w:t xml:space="preserve">Efter konverteringen beror marknadsräntorna på (1) räntan på konverteringsskulden, (2) bankernas tillgång till likvida medel, (3) kundernas vilja att spara pengar på investeringskonton så bankerna kan låna ut dem, samt (4) marknadens efterfrågan på lån. Därtill kommer räntan precis som idag också ha en del som beror på risken att banken inte får tillbaka utlånade pengarna samt bero på den vinstmarginal som är möjlig givet konkurrensen på bankmarknaden. </w:t>
      </w:r>
    </w:p>
    <w:p w14:paraId="2D3E28DB" w14:textId="77777777" w:rsidR="00C10587" w:rsidRDefault="00C10587" w:rsidP="00042757">
      <w:pPr>
        <w:rPr>
          <w:rFonts w:cs="Times New Roman"/>
        </w:rPr>
      </w:pPr>
      <w:r w:rsidRPr="006019FF">
        <w:rPr>
          <w:rFonts w:cs="Times New Roman"/>
        </w:rPr>
        <w:t xml:space="preserve">Precis efter konvertering kommer bankerna ha ett mycket stort överskott av likvida medel de kan låna ut. Det beror bland annat på riksbankens expansiva penningpolitik senaste åren med QE på ca 300 miljarder. Dessa pengar kommer efter konverteringen låsas upp och bli möjliga att låna ut direkt till kunder. Bankerna blir av med alla likviditetsrisker när riksbanken tar över bankernas skulder. Dessutom behöver bankerna inte betala någon ränta på betalkonton länger till kunderna när dessa konton blir räntefria transaktionskonton. Det frigjorda likviditetsöverskottet, riksbankens riskövertagande och undslippandet av ränta ger bankerna ett oproportionerligt fördelaktigt läge efter konverteringsnatten. För att konverteringsnatten ska bli neutral och varken gynna eller missgynna bankerna måste räntan på konverteringsskulden inledningsvis sättas på en balanserad nivå. </w:t>
      </w:r>
    </w:p>
    <w:p w14:paraId="4C4FD63E" w14:textId="77777777" w:rsidR="00042757" w:rsidRPr="006019FF" w:rsidRDefault="00042757" w:rsidP="00042757"/>
    <w:p w14:paraId="44B23472" w14:textId="77777777" w:rsidR="00C10587" w:rsidRPr="006019FF" w:rsidRDefault="00C10587" w:rsidP="00042757">
      <w:r w:rsidRPr="006019FF">
        <w:rPr>
          <w:rFonts w:cs="Times New Roman"/>
        </w:rPr>
        <w:t xml:space="preserve">Efter konverteringsnatten bör riksbanken successivt höja räntan på konverteringsskulden över en övergångsperiod på ca 10-30 år så bankerna börjar sälja av tillgångar för att kunna återbetala konverteringsskulden. Det ökade utbudet av tillgångar kommer sakta driva ner tillgångspriserna på ett kontrollerat sätt under övergångsperioden, det blir en successiv och kontrollerad pyspunktering av tillgångspriserna. </w:t>
      </w:r>
    </w:p>
    <w:p w14:paraId="0392DFEC" w14:textId="77777777" w:rsidR="00C10587" w:rsidRDefault="00C10587" w:rsidP="00042757">
      <w:pPr>
        <w:rPr>
          <w:rFonts w:cs="Times New Roman"/>
        </w:rPr>
      </w:pPr>
      <w:r w:rsidRPr="006019FF">
        <w:rPr>
          <w:rFonts w:cs="Times New Roman"/>
        </w:rPr>
        <w:t xml:space="preserve">När konverteringsskulden betalas tillbaka blir bankerna också allt mer beroende av inlåning på marknaden för att finansiera sin utlåning. Det kommer leda till att bankerna ger bättre ränteerbjudanden på investeringskontona för att locka till sig sparkunder. Det kommer bli konkurrens mellan bankerna att locka både sparare och lånare, vilket kommer pressa bankernas marginaler. Bankerna kommer inte längre kunna erhålla ett räntenetto på 1,73 % på bostadslån, utan snarare tvingas till ett mer rimligt räntenetto på ca 0,2 % såsom var fallet före 2008. </w:t>
      </w:r>
    </w:p>
    <w:p w14:paraId="2DDADFD2" w14:textId="77777777" w:rsidR="00042757" w:rsidRPr="006019FF" w:rsidRDefault="00042757" w:rsidP="00042757"/>
    <w:p w14:paraId="34A5006E" w14:textId="77777777" w:rsidR="00C10587" w:rsidRDefault="00C10587" w:rsidP="00042757">
      <w:pPr>
        <w:rPr>
          <w:rFonts w:cs="Times New Roman"/>
        </w:rPr>
      </w:pPr>
      <w:r w:rsidRPr="006019FF">
        <w:rPr>
          <w:rFonts w:cs="Times New Roman"/>
        </w:rPr>
        <w:t xml:space="preserve">När konverteringsskulden betalas tillbaka och bankerna blir mer beroende av inlåning på marknaden för sin finansiering, då kommer marknadsräntorna sakta stiga. Genom att justera räntan på konverteringsskulden kan riksbanken justera hastigheten med vilken marknadsräntorna stiger. Om riksbanken tydligt annonserar en penningpolitik för en långsam höjning av marknadsräntorna över många år, då får marknaden stabila förutsättningar att anpassa sig. De bubblor som kan pysa, pyses sakta. De bubblor som inte kan pysas genom en långsam och förutsägbar räntehöjning utan som kollapsar så snart utsikterna om stora framtida värdeökningar drivna av billiga krediter försvinner, de kommer aldrig kunna pysas. Vi har att välja mellan att låta dem kollapsa nu med mindre skada på ekonomin, eller låta dem växa sig ännu större och kollapsa senare till katastrofala följder. </w:t>
      </w:r>
    </w:p>
    <w:p w14:paraId="40C936DB" w14:textId="77777777" w:rsidR="00042757" w:rsidRPr="006019FF" w:rsidRDefault="00042757" w:rsidP="00042757"/>
    <w:p w14:paraId="390E4F6F" w14:textId="77777777" w:rsidR="00C10587" w:rsidRPr="006019FF" w:rsidRDefault="00C10587" w:rsidP="00042757">
      <w:r w:rsidRPr="006019FF">
        <w:rPr>
          <w:rFonts w:cs="Times New Roman"/>
        </w:rPr>
        <w:t xml:space="preserve">En fördel med ett suveränt penningsystem för den som vill mjuklanda ekonomin är möjligheten att hantera eventuella kollapser utan att riskera den omgivande ekonomin. De bubblor som inte kan pysas utan spricker av en mycket långsam och kontinuerlig räntehöjning kan inte längre utlösa någon finanskris i bankvärlden när betalningssystemet är 100 % säkert och våra betalningsmedel inte står och faller med bankernas balansräkningar. Konsekvenserna för resten av ekonomin blir inte heller lika negativa. Tvärtom kan den reella ekonomin, nyföretagande, arbetstillfällen och inflationen stimuleras samtidigt genom att staten ger ut nya pengar till folket samt investerar nyskapade pengar i viktiga projekt. </w:t>
      </w:r>
    </w:p>
    <w:p w14:paraId="750A1622" w14:textId="77777777" w:rsidR="00C10587" w:rsidRDefault="00C10587" w:rsidP="00042757">
      <w:r w:rsidRPr="006019FF">
        <w:t>LSSK yrkar därför:</w:t>
      </w:r>
    </w:p>
    <w:p w14:paraId="024A58E9" w14:textId="77777777" w:rsidR="00042757" w:rsidRPr="006019FF" w:rsidRDefault="00042757" w:rsidP="00042757"/>
    <w:p w14:paraId="1F001B20" w14:textId="77777777" w:rsidR="00C10587" w:rsidRPr="006019FF" w:rsidRDefault="00C10587" w:rsidP="00042757">
      <w:pPr>
        <w:rPr>
          <w:rFonts w:cs="Times New Roman"/>
        </w:rPr>
      </w:pPr>
      <w:r w:rsidRPr="006019FF">
        <w:t xml:space="preserve"> att </w:t>
      </w:r>
      <w:r w:rsidRPr="006019FF">
        <w:rPr>
          <w:rFonts w:cs="Times New Roman"/>
        </w:rPr>
        <w:t xml:space="preserve">S-studenter är för att regeringen tillsätter en oberoende utredning av penningsystemet som granskar möjligheterna och konsekvenserna av att ge riksbanken ensamrätt att skapa pengar. </w:t>
      </w:r>
    </w:p>
    <w:p w14:paraId="621D6F5E" w14:textId="77777777" w:rsidR="00C10587" w:rsidRDefault="00C10587" w:rsidP="00042757">
      <w:pPr>
        <w:rPr>
          <w:rFonts w:cs="Times New Roman"/>
        </w:rPr>
      </w:pPr>
      <w:r w:rsidRPr="006019FF">
        <w:rPr>
          <w:rFonts w:cs="Times New Roman"/>
        </w:rPr>
        <w:t xml:space="preserve">LSSK </w:t>
      </w:r>
    </w:p>
    <w:p w14:paraId="7941A4F4" w14:textId="77777777" w:rsidR="00042757" w:rsidRPr="006019FF" w:rsidRDefault="00042757" w:rsidP="00042757"/>
    <w:p w14:paraId="1E4653B3" w14:textId="77777777" w:rsidR="00C10587" w:rsidRPr="006019FF" w:rsidRDefault="00C10587" w:rsidP="00042757">
      <w:r w:rsidRPr="006019FF">
        <w:t xml:space="preserve">Läs mer om suveräna pengar </w:t>
      </w:r>
    </w:p>
    <w:p w14:paraId="0B05B8BF" w14:textId="77777777" w:rsidR="00C10587" w:rsidRPr="006019FF" w:rsidRDefault="00C10587" w:rsidP="00042757">
      <w:r w:rsidRPr="006019FF">
        <w:rPr>
          <w:rFonts w:cs="Times New Roman"/>
        </w:rPr>
        <w:t xml:space="preserve">Suveräna pengar </w:t>
      </w:r>
      <w:r w:rsidRPr="006019FF">
        <w:rPr>
          <w:rFonts w:cs="Times New Roman"/>
          <w:color w:val="103CC0"/>
        </w:rPr>
        <w:t>presenteras i bokform</w:t>
      </w:r>
      <w:r w:rsidRPr="006019FF">
        <w:rPr>
          <w:rFonts w:cs="Times New Roman"/>
          <w:color w:val="103CC0"/>
          <w:position w:val="10"/>
        </w:rPr>
        <w:t xml:space="preserve">6 </w:t>
      </w:r>
      <w:r w:rsidRPr="006019FF">
        <w:rPr>
          <w:rFonts w:cs="Times New Roman"/>
        </w:rPr>
        <w:t xml:space="preserve">av exempelvis James Robertson och Joseph Huber i Creating New Money samt Andrew Jackson och Ben Dyson i boken </w:t>
      </w:r>
      <w:r w:rsidRPr="006019FF">
        <w:rPr>
          <w:rFonts w:cs="Times New Roman"/>
          <w:color w:val="103CC0"/>
        </w:rPr>
        <w:t>Modernising Money</w:t>
      </w:r>
      <w:r w:rsidRPr="006019FF">
        <w:rPr>
          <w:rFonts w:cs="Times New Roman"/>
          <w:color w:val="103CC0"/>
          <w:position w:val="10"/>
        </w:rPr>
        <w:t xml:space="preserve">7 </w:t>
      </w:r>
      <w:r w:rsidRPr="006019FF">
        <w:rPr>
          <w:rFonts w:cs="Times New Roman"/>
        </w:rPr>
        <w:t xml:space="preserve">och i skriften </w:t>
      </w:r>
      <w:r w:rsidRPr="006019FF">
        <w:rPr>
          <w:rFonts w:cs="Times New Roman"/>
          <w:color w:val="103CC0"/>
        </w:rPr>
        <w:t>Creating a Sovereign Money System</w:t>
      </w:r>
      <w:r w:rsidRPr="006019FF">
        <w:rPr>
          <w:rFonts w:cs="Times New Roman"/>
          <w:color w:val="103CC0"/>
          <w:position w:val="10"/>
        </w:rPr>
        <w:t>8</w:t>
      </w:r>
      <w:r w:rsidRPr="006019FF">
        <w:rPr>
          <w:rFonts w:cs="Times New Roman"/>
        </w:rPr>
        <w:t xml:space="preserve">. På svenska: </w:t>
      </w:r>
      <w:r w:rsidRPr="006019FF">
        <w:rPr>
          <w:rFonts w:cs="Times New Roman"/>
          <w:color w:val="103CC0"/>
        </w:rPr>
        <w:t>Positive Moneys förslag på ren svenska</w:t>
      </w:r>
      <w:r w:rsidRPr="006019FF">
        <w:rPr>
          <w:rFonts w:cs="Times New Roman"/>
          <w:color w:val="103CC0"/>
          <w:position w:val="10"/>
        </w:rPr>
        <w:t>9</w:t>
      </w:r>
      <w:r w:rsidRPr="006019FF">
        <w:rPr>
          <w:rFonts w:cs="Times New Roman"/>
        </w:rPr>
        <w:t>, och allra kortast: ‘</w:t>
      </w:r>
      <w:r w:rsidRPr="006019FF">
        <w:rPr>
          <w:rFonts w:cs="Times New Roman"/>
          <w:color w:val="103CC0"/>
        </w:rPr>
        <w:t>Positive Moneys förslag i korthet</w:t>
      </w:r>
      <w:r w:rsidRPr="006019FF">
        <w:rPr>
          <w:rFonts w:cs="Times New Roman"/>
          <w:color w:val="103CC0"/>
          <w:position w:val="10"/>
        </w:rPr>
        <w:t>10</w:t>
      </w:r>
      <w:r w:rsidRPr="006019FF">
        <w:rPr>
          <w:rFonts w:cs="Times New Roman"/>
          <w:color w:val="103CC0"/>
        </w:rPr>
        <w:t>.</w:t>
      </w:r>
      <w:r w:rsidRPr="006019FF">
        <w:rPr>
          <w:rFonts w:cs="Times New Roman"/>
        </w:rPr>
        <w:t xml:space="preserve">’ Islands rapport finns att läsa </w:t>
      </w:r>
      <w:r w:rsidRPr="006019FF">
        <w:rPr>
          <w:rFonts w:cs="Times New Roman"/>
          <w:color w:val="0B4CB4"/>
        </w:rPr>
        <w:t>här</w:t>
      </w:r>
      <w:r w:rsidRPr="006019FF">
        <w:rPr>
          <w:rFonts w:cs="Times New Roman"/>
          <w:color w:val="0B4CB4"/>
          <w:position w:val="10"/>
        </w:rPr>
        <w:t xml:space="preserve">11 </w:t>
      </w:r>
      <w:r w:rsidRPr="006019FF">
        <w:rPr>
          <w:rFonts w:cs="Times New Roman"/>
        </w:rPr>
        <w:t xml:space="preserve">och aktuellt läge om frågan </w:t>
      </w:r>
      <w:r w:rsidRPr="006019FF">
        <w:rPr>
          <w:rFonts w:cs="Times New Roman"/>
          <w:color w:val="0B4CB4"/>
        </w:rPr>
        <w:t>här</w:t>
      </w:r>
      <w:r w:rsidRPr="006019FF">
        <w:rPr>
          <w:rFonts w:cs="Times New Roman"/>
          <w:color w:val="0B4CB4"/>
          <w:position w:val="10"/>
        </w:rPr>
        <w:t>12</w:t>
      </w:r>
      <w:r w:rsidRPr="006019FF">
        <w:rPr>
          <w:rFonts w:cs="Times New Roman"/>
        </w:rPr>
        <w:t xml:space="preserve">. Om den kommande folkomröstningen i Schweiz kan läsas </w:t>
      </w:r>
      <w:r w:rsidRPr="006019FF">
        <w:rPr>
          <w:rFonts w:cs="Times New Roman"/>
          <w:color w:val="0B4CB4"/>
        </w:rPr>
        <w:t>här</w:t>
      </w:r>
      <w:r w:rsidRPr="006019FF">
        <w:rPr>
          <w:rFonts w:cs="Times New Roman"/>
          <w:color w:val="0B4CB4"/>
          <w:position w:val="10"/>
        </w:rPr>
        <w:t>13</w:t>
      </w:r>
      <w:r w:rsidRPr="006019FF">
        <w:rPr>
          <w:rFonts w:cs="Times New Roman"/>
        </w:rPr>
        <w:t xml:space="preserve">. Frågan drivs i 21 länder av </w:t>
      </w:r>
    </w:p>
    <w:p w14:paraId="758D2C22" w14:textId="77777777" w:rsidR="00C10587" w:rsidRPr="006019FF" w:rsidRDefault="00C10587" w:rsidP="00042757">
      <w:r w:rsidRPr="006019FF">
        <w:rPr>
          <w:rFonts w:cs="Times New Roman"/>
          <w:position w:val="8"/>
        </w:rPr>
        <w:t xml:space="preserve">6 </w:t>
      </w:r>
      <w:r w:rsidRPr="006019FF">
        <w:rPr>
          <w:rFonts w:cs="Times New Roman"/>
          <w:color w:val="0B4CB4"/>
        </w:rPr>
        <w:t>http://sovereignmoney.eu/books-and-sites/ </w:t>
      </w:r>
      <w:r w:rsidRPr="006019FF">
        <w:rPr>
          <w:rFonts w:cs="Times New Roman"/>
          <w:position w:val="8"/>
        </w:rPr>
        <w:t xml:space="preserve">7 </w:t>
      </w:r>
      <w:r w:rsidRPr="006019FF">
        <w:rPr>
          <w:rFonts w:cs="Times New Roman"/>
          <w:color w:val="0B4CB4"/>
        </w:rPr>
        <w:t>https://www.positivemoney.org/modernising-money/ </w:t>
      </w:r>
      <w:r w:rsidRPr="006019FF">
        <w:rPr>
          <w:rFonts w:cs="Times New Roman"/>
          <w:position w:val="8"/>
        </w:rPr>
        <w:t xml:space="preserve">8 </w:t>
      </w:r>
      <w:r w:rsidRPr="006019FF">
        <w:rPr>
          <w:rFonts w:cs="Times New Roman"/>
          <w:color w:val="0B4CB4"/>
        </w:rPr>
        <w:t xml:space="preserve">http://2joz611prdme3eogq61h5p3gr08.wpengine.netdna-cdn.com/wp- content/uploads/2014/07/Creating_a_Sovereign_Monetary_System_Web20130615.pdf </w:t>
      </w:r>
      <w:r w:rsidRPr="006019FF">
        <w:rPr>
          <w:rFonts w:cs="Times New Roman"/>
          <w:position w:val="8"/>
        </w:rPr>
        <w:t>9</w:t>
      </w:r>
      <w:r w:rsidRPr="006019FF">
        <w:rPr>
          <w:rFonts w:cs="Times New Roman"/>
          <w:color w:val="0B4CB4"/>
        </w:rPr>
        <w:t>http://positivapengar.weebly.com/uploads/6/5/3/4/6534225/positive_moneys_reformfrslag_p_ren_svenska.pdf </w:t>
      </w:r>
      <w:r w:rsidRPr="006019FF">
        <w:rPr>
          <w:rFonts w:cs="Times New Roman"/>
          <w:position w:val="8"/>
        </w:rPr>
        <w:t xml:space="preserve">10 </w:t>
      </w:r>
      <w:r w:rsidRPr="006019FF">
        <w:rPr>
          <w:rFonts w:cs="Times New Roman"/>
          <w:color w:val="0B4CB4"/>
        </w:rPr>
        <w:t>http://positivapengar.weebly.com/uploads/6/5/3/4/6534225/positive_moneys_frslag_i_korthet.pdf </w:t>
      </w:r>
      <w:r w:rsidRPr="006019FF">
        <w:rPr>
          <w:rFonts w:cs="Times New Roman"/>
          <w:position w:val="8"/>
        </w:rPr>
        <w:t xml:space="preserve">11 </w:t>
      </w:r>
      <w:r w:rsidRPr="006019FF">
        <w:rPr>
          <w:rFonts w:cs="Times New Roman"/>
          <w:color w:val="0B4CB4"/>
        </w:rPr>
        <w:t>http://positivemoney.org/2015/04/iceland-fundamental-reform-monetary-system-must-considered/ </w:t>
      </w:r>
      <w:r w:rsidRPr="006019FF">
        <w:rPr>
          <w:rFonts w:cs="Times New Roman"/>
          <w:position w:val="8"/>
        </w:rPr>
        <w:t xml:space="preserve">12 </w:t>
      </w:r>
      <w:r w:rsidRPr="006019FF">
        <w:rPr>
          <w:rFonts w:cs="Times New Roman"/>
          <w:color w:val="0B4CB4"/>
        </w:rPr>
        <w:t>http://positivapengar.weebly.com/blogg/islands-centralbank-ar-med-pa-noterna </w:t>
      </w:r>
      <w:r w:rsidRPr="006019FF">
        <w:rPr>
          <w:rFonts w:cs="Times New Roman"/>
          <w:position w:val="8"/>
        </w:rPr>
        <w:t xml:space="preserve">13 </w:t>
      </w:r>
      <w:r w:rsidRPr="006019FF">
        <w:rPr>
          <w:rFonts w:cs="Times New Roman"/>
          <w:color w:val="0B4CB4"/>
        </w:rPr>
        <w:t xml:space="preserve">http://positivapengar.weebly.com/blogg/schweizisk-folkomrostning-om-penningreform-som-aterfor-bankers-overvinster-till-statskassan </w:t>
      </w:r>
    </w:p>
    <w:p w14:paraId="43E30FC2" w14:textId="77777777" w:rsidR="00C10587" w:rsidRPr="006019FF" w:rsidRDefault="00C10587" w:rsidP="00042757">
      <w:r w:rsidRPr="006019FF">
        <w:rPr>
          <w:noProof/>
        </w:rPr>
        <w:drawing>
          <wp:inline distT="0" distB="0" distL="0" distR="0" wp14:anchorId="5CD9B540" wp14:editId="270B43EC">
            <wp:extent cx="882650" cy="15875"/>
            <wp:effectExtent l="0" t="0" r="6350" b="9525"/>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2650" cy="15875"/>
                    </a:xfrm>
                    <a:prstGeom prst="rect">
                      <a:avLst/>
                    </a:prstGeom>
                    <a:noFill/>
                    <a:ln>
                      <a:noFill/>
                    </a:ln>
                  </pic:spPr>
                </pic:pic>
              </a:graphicData>
            </a:graphic>
          </wp:inline>
        </w:drawing>
      </w:r>
      <w:r w:rsidRPr="006019FF">
        <w:t xml:space="preserve"> </w:t>
      </w:r>
      <w:r w:rsidRPr="006019FF">
        <w:rPr>
          <w:noProof/>
        </w:rPr>
        <w:drawing>
          <wp:inline distT="0" distB="0" distL="0" distR="0" wp14:anchorId="76398F3F" wp14:editId="19394DEA">
            <wp:extent cx="819785" cy="15875"/>
            <wp:effectExtent l="0" t="0" r="0" b="9525"/>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9785" cy="15875"/>
                    </a:xfrm>
                    <a:prstGeom prst="rect">
                      <a:avLst/>
                    </a:prstGeom>
                    <a:noFill/>
                    <a:ln>
                      <a:noFill/>
                    </a:ln>
                  </pic:spPr>
                </pic:pic>
              </a:graphicData>
            </a:graphic>
          </wp:inline>
        </w:drawing>
      </w:r>
      <w:r w:rsidRPr="006019FF">
        <w:t xml:space="preserve"> </w:t>
      </w:r>
      <w:r w:rsidRPr="006019FF">
        <w:rPr>
          <w:noProof/>
        </w:rPr>
        <w:drawing>
          <wp:inline distT="0" distB="0" distL="0" distR="0" wp14:anchorId="466EBE62" wp14:editId="218A8E2B">
            <wp:extent cx="330835" cy="15875"/>
            <wp:effectExtent l="0" t="0" r="0" b="9525"/>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0835" cy="15875"/>
                    </a:xfrm>
                    <a:prstGeom prst="rect">
                      <a:avLst/>
                    </a:prstGeom>
                    <a:noFill/>
                    <a:ln>
                      <a:noFill/>
                    </a:ln>
                  </pic:spPr>
                </pic:pic>
              </a:graphicData>
            </a:graphic>
          </wp:inline>
        </w:drawing>
      </w:r>
      <w:r w:rsidRPr="006019FF">
        <w:t xml:space="preserve"> </w:t>
      </w:r>
      <w:r w:rsidRPr="006019FF">
        <w:rPr>
          <w:noProof/>
        </w:rPr>
        <w:drawing>
          <wp:inline distT="0" distB="0" distL="0" distR="0" wp14:anchorId="5B7CD5EB" wp14:editId="5F279174">
            <wp:extent cx="1119505" cy="15875"/>
            <wp:effectExtent l="0" t="0" r="0" b="9525"/>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9505" cy="15875"/>
                    </a:xfrm>
                    <a:prstGeom prst="rect">
                      <a:avLst/>
                    </a:prstGeom>
                    <a:noFill/>
                    <a:ln>
                      <a:noFill/>
                    </a:ln>
                  </pic:spPr>
                </pic:pic>
              </a:graphicData>
            </a:graphic>
          </wp:inline>
        </w:drawing>
      </w:r>
      <w:r w:rsidRPr="006019FF">
        <w:t xml:space="preserve"> </w:t>
      </w:r>
      <w:r w:rsidRPr="006019FF">
        <w:rPr>
          <w:noProof/>
        </w:rPr>
        <w:drawing>
          <wp:inline distT="0" distB="0" distL="0" distR="0" wp14:anchorId="0C03FD5D" wp14:editId="101B93AF">
            <wp:extent cx="1607820" cy="15875"/>
            <wp:effectExtent l="0" t="0" r="0" b="9525"/>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7820" cy="15875"/>
                    </a:xfrm>
                    <a:prstGeom prst="rect">
                      <a:avLst/>
                    </a:prstGeom>
                    <a:noFill/>
                    <a:ln>
                      <a:noFill/>
                    </a:ln>
                  </pic:spPr>
                </pic:pic>
              </a:graphicData>
            </a:graphic>
          </wp:inline>
        </w:drawing>
      </w:r>
      <w:r w:rsidRPr="006019FF">
        <w:t xml:space="preserve"> </w:t>
      </w:r>
      <w:r w:rsidRPr="006019FF">
        <w:rPr>
          <w:noProof/>
        </w:rPr>
        <w:drawing>
          <wp:inline distT="0" distB="0" distL="0" distR="0" wp14:anchorId="0CFD4B36" wp14:editId="6C3B17A7">
            <wp:extent cx="1418590" cy="15875"/>
            <wp:effectExtent l="0" t="0" r="3810" b="9525"/>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8590" cy="15875"/>
                    </a:xfrm>
                    <a:prstGeom prst="rect">
                      <a:avLst/>
                    </a:prstGeom>
                    <a:noFill/>
                    <a:ln>
                      <a:noFill/>
                    </a:ln>
                  </pic:spPr>
                </pic:pic>
              </a:graphicData>
            </a:graphic>
          </wp:inline>
        </w:drawing>
      </w:r>
      <w:r w:rsidRPr="006019FF">
        <w:t xml:space="preserve"> </w:t>
      </w:r>
      <w:r w:rsidRPr="006019FF">
        <w:rPr>
          <w:noProof/>
        </w:rPr>
        <w:drawing>
          <wp:inline distT="0" distB="0" distL="0" distR="0" wp14:anchorId="320754FC" wp14:editId="5E541000">
            <wp:extent cx="189230" cy="15875"/>
            <wp:effectExtent l="0" t="0" r="0" b="9525"/>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230" cy="15875"/>
                    </a:xfrm>
                    <a:prstGeom prst="rect">
                      <a:avLst/>
                    </a:prstGeom>
                    <a:noFill/>
                    <a:ln>
                      <a:noFill/>
                    </a:ln>
                  </pic:spPr>
                </pic:pic>
              </a:graphicData>
            </a:graphic>
          </wp:inline>
        </w:drawing>
      </w:r>
      <w:r w:rsidRPr="006019FF">
        <w:t xml:space="preserve"> </w:t>
      </w:r>
      <w:r w:rsidRPr="006019FF">
        <w:rPr>
          <w:noProof/>
        </w:rPr>
        <w:drawing>
          <wp:inline distT="0" distB="0" distL="0" distR="0" wp14:anchorId="59F6C2A4" wp14:editId="6A95E3F8">
            <wp:extent cx="189230" cy="15875"/>
            <wp:effectExtent l="0" t="0" r="0" b="9525"/>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230" cy="15875"/>
                    </a:xfrm>
                    <a:prstGeom prst="rect">
                      <a:avLst/>
                    </a:prstGeom>
                    <a:noFill/>
                    <a:ln>
                      <a:noFill/>
                    </a:ln>
                  </pic:spPr>
                </pic:pic>
              </a:graphicData>
            </a:graphic>
          </wp:inline>
        </w:drawing>
      </w:r>
      <w:r w:rsidRPr="006019FF">
        <w:t xml:space="preserve"> </w:t>
      </w:r>
      <w:r w:rsidRPr="006019FF">
        <w:rPr>
          <w:noProof/>
        </w:rPr>
        <w:drawing>
          <wp:inline distT="0" distB="0" distL="0" distR="0" wp14:anchorId="13578B7F" wp14:editId="208F37EB">
            <wp:extent cx="189230" cy="15875"/>
            <wp:effectExtent l="0" t="0" r="0" b="9525"/>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230" cy="15875"/>
                    </a:xfrm>
                    <a:prstGeom prst="rect">
                      <a:avLst/>
                    </a:prstGeom>
                    <a:noFill/>
                    <a:ln>
                      <a:noFill/>
                    </a:ln>
                  </pic:spPr>
                </pic:pic>
              </a:graphicData>
            </a:graphic>
          </wp:inline>
        </w:drawing>
      </w:r>
      <w:r w:rsidRPr="006019FF">
        <w:t xml:space="preserve"> </w:t>
      </w:r>
      <w:r w:rsidRPr="006019FF">
        <w:rPr>
          <w:noProof/>
        </w:rPr>
        <w:drawing>
          <wp:inline distT="0" distB="0" distL="0" distR="0" wp14:anchorId="3160EF5D" wp14:editId="6ECB9714">
            <wp:extent cx="1560830" cy="15875"/>
            <wp:effectExtent l="0" t="0" r="0" b="9525"/>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0830" cy="15875"/>
                    </a:xfrm>
                    <a:prstGeom prst="rect">
                      <a:avLst/>
                    </a:prstGeom>
                    <a:noFill/>
                    <a:ln>
                      <a:noFill/>
                    </a:ln>
                  </pic:spPr>
                </pic:pic>
              </a:graphicData>
            </a:graphic>
          </wp:inline>
        </w:drawing>
      </w:r>
      <w:r w:rsidRPr="006019FF">
        <w:t xml:space="preserve"> </w:t>
      </w:r>
      <w:r w:rsidRPr="006019FF">
        <w:rPr>
          <w:noProof/>
        </w:rPr>
        <w:drawing>
          <wp:inline distT="0" distB="0" distL="0" distR="0" wp14:anchorId="136FC15F" wp14:editId="415A0A97">
            <wp:extent cx="1040765" cy="15875"/>
            <wp:effectExtent l="0" t="0" r="635" b="9525"/>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0765" cy="15875"/>
                    </a:xfrm>
                    <a:prstGeom prst="rect">
                      <a:avLst/>
                    </a:prstGeom>
                    <a:noFill/>
                    <a:ln>
                      <a:noFill/>
                    </a:ln>
                  </pic:spPr>
                </pic:pic>
              </a:graphicData>
            </a:graphic>
          </wp:inline>
        </w:drawing>
      </w:r>
      <w:r w:rsidRPr="006019FF">
        <w:t xml:space="preserve"> </w:t>
      </w:r>
      <w:r w:rsidRPr="006019FF">
        <w:rPr>
          <w:noProof/>
        </w:rPr>
        <w:drawing>
          <wp:inline distT="0" distB="0" distL="0" distR="0" wp14:anchorId="36551BB9" wp14:editId="7A154C04">
            <wp:extent cx="1292860" cy="15875"/>
            <wp:effectExtent l="0" t="0" r="2540" b="9525"/>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2860" cy="15875"/>
                    </a:xfrm>
                    <a:prstGeom prst="rect">
                      <a:avLst/>
                    </a:prstGeom>
                    <a:noFill/>
                    <a:ln>
                      <a:noFill/>
                    </a:ln>
                  </pic:spPr>
                </pic:pic>
              </a:graphicData>
            </a:graphic>
          </wp:inline>
        </w:drawing>
      </w:r>
      <w:r w:rsidRPr="006019FF">
        <w:t xml:space="preserve"> </w:t>
      </w:r>
      <w:r w:rsidRPr="006019FF">
        <w:rPr>
          <w:noProof/>
        </w:rPr>
        <w:drawing>
          <wp:inline distT="0" distB="0" distL="0" distR="0" wp14:anchorId="1E121E0E" wp14:editId="3817C871">
            <wp:extent cx="1718310" cy="15875"/>
            <wp:effectExtent l="0" t="0" r="8890" b="9525"/>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8310" cy="15875"/>
                    </a:xfrm>
                    <a:prstGeom prst="rect">
                      <a:avLst/>
                    </a:prstGeom>
                    <a:noFill/>
                    <a:ln>
                      <a:noFill/>
                    </a:ln>
                  </pic:spPr>
                </pic:pic>
              </a:graphicData>
            </a:graphic>
          </wp:inline>
        </w:drawing>
      </w:r>
      <w:r w:rsidRPr="006019FF">
        <w:t xml:space="preserve"> </w:t>
      </w:r>
      <w:r w:rsidRPr="006019FF">
        <w:rPr>
          <w:noProof/>
        </w:rPr>
        <w:drawing>
          <wp:inline distT="0" distB="0" distL="0" distR="0" wp14:anchorId="03716A3A" wp14:editId="3104D803">
            <wp:extent cx="2128520" cy="15875"/>
            <wp:effectExtent l="0" t="0" r="5080" b="9525"/>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28520" cy="15875"/>
                    </a:xfrm>
                    <a:prstGeom prst="rect">
                      <a:avLst/>
                    </a:prstGeom>
                    <a:noFill/>
                    <a:ln>
                      <a:noFill/>
                    </a:ln>
                  </pic:spPr>
                </pic:pic>
              </a:graphicData>
            </a:graphic>
          </wp:inline>
        </w:drawing>
      </w:r>
      <w:r w:rsidRPr="006019FF">
        <w:t xml:space="preserve"> </w:t>
      </w:r>
      <w:r w:rsidRPr="006019FF">
        <w:rPr>
          <w:noProof/>
        </w:rPr>
        <w:drawing>
          <wp:inline distT="0" distB="0" distL="0" distR="0" wp14:anchorId="21DFB39F" wp14:editId="1DFAAE02">
            <wp:extent cx="2696210" cy="15875"/>
            <wp:effectExtent l="0" t="0" r="0" b="9525"/>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96210" cy="15875"/>
                    </a:xfrm>
                    <a:prstGeom prst="rect">
                      <a:avLst/>
                    </a:prstGeom>
                    <a:noFill/>
                    <a:ln>
                      <a:noFill/>
                    </a:ln>
                  </pic:spPr>
                </pic:pic>
              </a:graphicData>
            </a:graphic>
          </wp:inline>
        </w:drawing>
      </w:r>
      <w:r w:rsidRPr="006019FF">
        <w:t xml:space="preserve"> </w:t>
      </w:r>
      <w:r w:rsidRPr="006019FF">
        <w:rPr>
          <w:noProof/>
        </w:rPr>
        <w:drawing>
          <wp:inline distT="0" distB="0" distL="0" distR="0" wp14:anchorId="34F25500" wp14:editId="4FB3A569">
            <wp:extent cx="2396490" cy="15875"/>
            <wp:effectExtent l="0" t="0" r="0" b="9525"/>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96490" cy="15875"/>
                    </a:xfrm>
                    <a:prstGeom prst="rect">
                      <a:avLst/>
                    </a:prstGeom>
                    <a:noFill/>
                    <a:ln>
                      <a:noFill/>
                    </a:ln>
                  </pic:spPr>
                </pic:pic>
              </a:graphicData>
            </a:graphic>
          </wp:inline>
        </w:drawing>
      </w:r>
      <w:r w:rsidRPr="006019FF">
        <w:t xml:space="preserve"> </w:t>
      </w:r>
      <w:r w:rsidRPr="006019FF">
        <w:rPr>
          <w:noProof/>
        </w:rPr>
        <w:drawing>
          <wp:inline distT="0" distB="0" distL="0" distR="0" wp14:anchorId="39DD80C4" wp14:editId="01A1ADF5">
            <wp:extent cx="2412365" cy="15875"/>
            <wp:effectExtent l="0" t="0" r="635" b="9525"/>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12365" cy="15875"/>
                    </a:xfrm>
                    <a:prstGeom prst="rect">
                      <a:avLst/>
                    </a:prstGeom>
                    <a:noFill/>
                    <a:ln>
                      <a:noFill/>
                    </a:ln>
                  </pic:spPr>
                </pic:pic>
              </a:graphicData>
            </a:graphic>
          </wp:inline>
        </w:drawing>
      </w:r>
      <w:r w:rsidRPr="006019FF">
        <w:t xml:space="preserve"> </w:t>
      </w:r>
      <w:r w:rsidRPr="006019FF">
        <w:rPr>
          <w:noProof/>
        </w:rPr>
        <w:drawing>
          <wp:inline distT="0" distB="0" distL="0" distR="0" wp14:anchorId="329B3FCF" wp14:editId="08EBBDB2">
            <wp:extent cx="1939290" cy="15875"/>
            <wp:effectExtent l="0" t="0" r="0" b="9525"/>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39290" cy="15875"/>
                    </a:xfrm>
                    <a:prstGeom prst="rect">
                      <a:avLst/>
                    </a:prstGeom>
                    <a:noFill/>
                    <a:ln>
                      <a:noFill/>
                    </a:ln>
                  </pic:spPr>
                </pic:pic>
              </a:graphicData>
            </a:graphic>
          </wp:inline>
        </w:drawing>
      </w:r>
      <w:r w:rsidRPr="006019FF">
        <w:t xml:space="preserve"> </w:t>
      </w:r>
      <w:r w:rsidRPr="006019FF">
        <w:rPr>
          <w:noProof/>
        </w:rPr>
        <w:drawing>
          <wp:inline distT="0" distB="0" distL="0" distR="0" wp14:anchorId="56D91E4E" wp14:editId="626C8737">
            <wp:extent cx="3326765" cy="15875"/>
            <wp:effectExtent l="0" t="0" r="635" b="9525"/>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26765" cy="15875"/>
                    </a:xfrm>
                    <a:prstGeom prst="rect">
                      <a:avLst/>
                    </a:prstGeom>
                    <a:noFill/>
                    <a:ln>
                      <a:noFill/>
                    </a:ln>
                  </pic:spPr>
                </pic:pic>
              </a:graphicData>
            </a:graphic>
          </wp:inline>
        </w:drawing>
      </w:r>
      <w:r w:rsidRPr="006019FF">
        <w:t xml:space="preserve"> </w:t>
      </w:r>
    </w:p>
    <w:p w14:paraId="78E0659B" w14:textId="77777777" w:rsidR="00C10587" w:rsidRPr="006019FF" w:rsidRDefault="00C10587" w:rsidP="00042757">
      <w:r w:rsidRPr="006019FF">
        <w:rPr>
          <w:rFonts w:cs="Times New Roman"/>
        </w:rPr>
        <w:t xml:space="preserve">nätverket </w:t>
      </w:r>
      <w:r w:rsidRPr="006019FF">
        <w:rPr>
          <w:rFonts w:cs="Times New Roman"/>
          <w:color w:val="103CC0"/>
        </w:rPr>
        <w:t>International Movement for Monetary Reform</w:t>
      </w:r>
      <w:r w:rsidRPr="006019FF">
        <w:rPr>
          <w:rFonts w:cs="Times New Roman"/>
          <w:color w:val="103CC0"/>
          <w:position w:val="10"/>
        </w:rPr>
        <w:t>14</w:t>
      </w:r>
      <w:r w:rsidRPr="006019FF">
        <w:rPr>
          <w:rFonts w:cs="Times New Roman"/>
        </w:rPr>
        <w:t xml:space="preserve">, som i Sverige representeras av </w:t>
      </w:r>
      <w:r w:rsidRPr="006019FF">
        <w:rPr>
          <w:rFonts w:cs="Times New Roman"/>
          <w:color w:val="0B4CB4"/>
        </w:rPr>
        <w:t>Positiva Pengar</w:t>
      </w:r>
      <w:r w:rsidRPr="006019FF">
        <w:rPr>
          <w:rFonts w:cs="Times New Roman"/>
          <w:color w:val="0B4CB4"/>
          <w:position w:val="10"/>
        </w:rPr>
        <w:t>15</w:t>
      </w:r>
      <w:r w:rsidRPr="006019FF">
        <w:rPr>
          <w:rFonts w:cs="Times New Roman"/>
        </w:rPr>
        <w:t xml:space="preserve">. </w:t>
      </w:r>
    </w:p>
    <w:p w14:paraId="53A6ED3C" w14:textId="77777777" w:rsidR="00C10587" w:rsidRPr="006019FF" w:rsidRDefault="00C10587" w:rsidP="00042757">
      <w:r w:rsidRPr="006019FF">
        <w:t xml:space="preserve">Referenser till fördjupande litteratur </w:t>
      </w:r>
    </w:p>
    <w:p w14:paraId="45E7EF70" w14:textId="77777777" w:rsidR="00C10587" w:rsidRPr="006019FF" w:rsidRDefault="00C10587" w:rsidP="00042757">
      <w:r w:rsidRPr="006019FF">
        <w:rPr>
          <w:rFonts w:cs="Times New Roman"/>
        </w:rPr>
        <w:t xml:space="preserve">Benes, Jaromir &amp; Kumhof, Michael (2012). The Chicago Plan Revisited. Inter-national Monetary Fund. Dyson, Ben &amp; Jackson, Andrew &amp; Hodgson, Graham (2014), Creating a Sovereign Monetary system. London: </w:t>
      </w:r>
    </w:p>
    <w:p w14:paraId="6DD970F4" w14:textId="77777777" w:rsidR="00C10587" w:rsidRPr="006019FF" w:rsidRDefault="00C10587" w:rsidP="00042757">
      <w:r w:rsidRPr="006019FF">
        <w:rPr>
          <w:rFonts w:cs="Times New Roman"/>
        </w:rPr>
        <w:t xml:space="preserve">Positive Money. Huber, Joseph (2011). Monetäre Modernisierung- Zur Zukunft der Geldordnung. Marburg: Metropolis-Verlag. Huber, Joseph &amp; Robertsson, James (2000). Creating New Money: A Monetary Reform for the Information Age. </w:t>
      </w:r>
    </w:p>
    <w:p w14:paraId="49CF359A" w14:textId="77777777" w:rsidR="00C10587" w:rsidRPr="006019FF" w:rsidRDefault="00C10587" w:rsidP="00042757">
      <w:r w:rsidRPr="006019FF">
        <w:rPr>
          <w:rFonts w:cs="Times New Roman"/>
        </w:rPr>
        <w:t xml:space="preserve">London: New Economics Foundation. Jackson, Andrew &amp; Dyson, Ben (2013). Modernising Money- Why our monetary system is broken and how it can </w:t>
      </w:r>
    </w:p>
    <w:p w14:paraId="2D48439E" w14:textId="77777777" w:rsidR="00C10587" w:rsidRPr="006019FF" w:rsidRDefault="00C10587" w:rsidP="00042757">
      <w:r w:rsidRPr="006019FF">
        <w:rPr>
          <w:rFonts w:cs="Times New Roman"/>
        </w:rPr>
        <w:t xml:space="preserve">be fixed. London: Positive Money. Keen, Steve (2011). Debunking Economics- The Naked Emperor Dethroned? London &amp; New York: ZED Books. McLeay, Michael; Radia, Amar &amp; Thomas, Ryland (2014). Money Creation in the modern economy. Bank of </w:t>
      </w:r>
    </w:p>
    <w:p w14:paraId="4856C2BD" w14:textId="77777777" w:rsidR="00C10587" w:rsidRPr="006019FF" w:rsidRDefault="00C10587" w:rsidP="00042757">
      <w:r w:rsidRPr="006019FF">
        <w:rPr>
          <w:rFonts w:cs="Times New Roman"/>
        </w:rPr>
        <w:t xml:space="preserve">England, Quarterly Bulletin 2014 Q1. Positiva Pengars översättning av Positive Moneys reformförslag (2013). Positive Moneys reformförslag på ren </w:t>
      </w:r>
    </w:p>
    <w:p w14:paraId="4379AB4B" w14:textId="77777777" w:rsidR="00C10587" w:rsidRPr="006019FF" w:rsidRDefault="00C10587" w:rsidP="00042757">
      <w:r w:rsidRPr="006019FF">
        <w:rPr>
          <w:rFonts w:cs="Times New Roman"/>
        </w:rPr>
        <w:t xml:space="preserve">svenska. Stockholm. Rowbotham, Michael (1998). The Grip of Death – A study of modern money, debt slavery and destructive </w:t>
      </w:r>
    </w:p>
    <w:p w14:paraId="2DAD45E5" w14:textId="77777777" w:rsidR="00C10587" w:rsidRPr="006019FF" w:rsidRDefault="00C10587" w:rsidP="00042757">
      <w:r w:rsidRPr="006019FF">
        <w:rPr>
          <w:rFonts w:cs="Times New Roman"/>
        </w:rPr>
        <w:t xml:space="preserve">economics. Oxfordshire: Jon Carpenter Publishing Ryan-Collins, J., Greenham, T., Werner, R., &amp; Jackson, A. (2011). Where Does Money Come From? London: </w:t>
      </w:r>
    </w:p>
    <w:p w14:paraId="6B5F4060" w14:textId="77777777" w:rsidR="00C10587" w:rsidRPr="006019FF" w:rsidRDefault="00C10587" w:rsidP="00042757">
      <w:r w:rsidRPr="006019FF">
        <w:rPr>
          <w:rFonts w:cs="Times New Roman"/>
        </w:rPr>
        <w:t xml:space="preserve">New Economics Foundation. Sigurjonsson, Frosti (2015). Monetary Reform- A better Monetary System for -Iceland. A report commissioned </w:t>
      </w:r>
    </w:p>
    <w:p w14:paraId="40358914" w14:textId="77777777" w:rsidR="00C10587" w:rsidRPr="006019FF" w:rsidRDefault="00C10587" w:rsidP="00042757">
      <w:r w:rsidRPr="006019FF">
        <w:rPr>
          <w:rFonts w:cs="Times New Roman"/>
        </w:rPr>
        <w:t xml:space="preserve">by the Prime Minister of Iceland, Rejkjavik. van Levern, Frank (2015). Recovery in the Eurozone – Using Money Creation to Stimulate the Real Economy. </w:t>
      </w:r>
    </w:p>
    <w:p w14:paraId="60D894D0" w14:textId="77777777" w:rsidR="00C10587" w:rsidRPr="006019FF" w:rsidRDefault="00C10587" w:rsidP="00042757">
      <w:r w:rsidRPr="006019FF">
        <w:rPr>
          <w:rFonts w:cs="Times New Roman"/>
        </w:rPr>
        <w:t xml:space="preserve">London: Positive Money. </w:t>
      </w:r>
    </w:p>
    <w:p w14:paraId="6FD1D384" w14:textId="77777777" w:rsidR="00C10587" w:rsidRPr="006019FF" w:rsidRDefault="00C10587" w:rsidP="00042757">
      <w:r w:rsidRPr="006019FF">
        <w:rPr>
          <w:noProof/>
        </w:rPr>
        <w:drawing>
          <wp:inline distT="0" distB="0" distL="0" distR="0" wp14:anchorId="788C2849" wp14:editId="33F27A85">
            <wp:extent cx="1923415" cy="15875"/>
            <wp:effectExtent l="0" t="0" r="6985" b="9525"/>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3415" cy="15875"/>
                    </a:xfrm>
                    <a:prstGeom prst="rect">
                      <a:avLst/>
                    </a:prstGeom>
                    <a:noFill/>
                    <a:ln>
                      <a:noFill/>
                    </a:ln>
                  </pic:spPr>
                </pic:pic>
              </a:graphicData>
            </a:graphic>
          </wp:inline>
        </w:drawing>
      </w:r>
      <w:r w:rsidRPr="006019FF">
        <w:t xml:space="preserve"> </w:t>
      </w:r>
      <w:r w:rsidRPr="006019FF">
        <w:rPr>
          <w:noProof/>
        </w:rPr>
        <w:drawing>
          <wp:inline distT="0" distB="0" distL="0" distR="0" wp14:anchorId="78531FD9" wp14:editId="27F9B860">
            <wp:extent cx="315595" cy="15875"/>
            <wp:effectExtent l="0" t="0" r="0" b="9525"/>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5595" cy="15875"/>
                    </a:xfrm>
                    <a:prstGeom prst="rect">
                      <a:avLst/>
                    </a:prstGeom>
                    <a:noFill/>
                    <a:ln>
                      <a:noFill/>
                    </a:ln>
                  </pic:spPr>
                </pic:pic>
              </a:graphicData>
            </a:graphic>
          </wp:inline>
        </w:drawing>
      </w:r>
      <w:r w:rsidRPr="006019FF">
        <w:t xml:space="preserve"> </w:t>
      </w:r>
      <w:r w:rsidRPr="006019FF">
        <w:rPr>
          <w:noProof/>
        </w:rPr>
        <w:drawing>
          <wp:inline distT="0" distB="0" distL="0" distR="0" wp14:anchorId="32230E1F" wp14:editId="05E18D89">
            <wp:extent cx="330835" cy="15875"/>
            <wp:effectExtent l="0" t="0" r="0" b="9525"/>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0835" cy="15875"/>
                    </a:xfrm>
                    <a:prstGeom prst="rect">
                      <a:avLst/>
                    </a:prstGeom>
                    <a:noFill/>
                    <a:ln>
                      <a:noFill/>
                    </a:ln>
                  </pic:spPr>
                </pic:pic>
              </a:graphicData>
            </a:graphic>
          </wp:inline>
        </w:drawing>
      </w:r>
      <w:r w:rsidRPr="006019FF">
        <w:t xml:space="preserve"> </w:t>
      </w:r>
      <w:r w:rsidRPr="006019FF">
        <w:rPr>
          <w:noProof/>
        </w:rPr>
        <w:drawing>
          <wp:inline distT="0" distB="0" distL="0" distR="0" wp14:anchorId="38FF852E" wp14:editId="3DA50955">
            <wp:extent cx="1560830" cy="15875"/>
            <wp:effectExtent l="0" t="0" r="0" b="9525"/>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0830" cy="15875"/>
                    </a:xfrm>
                    <a:prstGeom prst="rect">
                      <a:avLst/>
                    </a:prstGeom>
                    <a:noFill/>
                    <a:ln>
                      <a:noFill/>
                    </a:ln>
                  </pic:spPr>
                </pic:pic>
              </a:graphicData>
            </a:graphic>
          </wp:inline>
        </w:drawing>
      </w:r>
    </w:p>
    <w:p w14:paraId="5FAC54A1" w14:textId="77777777" w:rsidR="00C10587" w:rsidRDefault="00C10587" w:rsidP="00042757">
      <w:pPr>
        <w:rPr>
          <w:rFonts w:cs="Times New Roman"/>
          <w:color w:val="0B4CB4"/>
        </w:rPr>
      </w:pPr>
      <w:r w:rsidRPr="006019FF">
        <w:rPr>
          <w:rFonts w:cs="Times New Roman"/>
          <w:position w:val="8"/>
        </w:rPr>
        <w:t xml:space="preserve">14 </w:t>
      </w:r>
      <w:r w:rsidRPr="006019FF">
        <w:rPr>
          <w:rFonts w:cs="Times New Roman"/>
          <w:color w:val="0B4CB4"/>
        </w:rPr>
        <w:t xml:space="preserve">http://internationalmoneyreform.org/ </w:t>
      </w:r>
      <w:r w:rsidRPr="006019FF">
        <w:rPr>
          <w:rFonts w:cs="Times New Roman"/>
          <w:position w:val="8"/>
        </w:rPr>
        <w:t xml:space="preserve">15 </w:t>
      </w:r>
      <w:r w:rsidRPr="006019FF">
        <w:rPr>
          <w:rFonts w:cs="Times New Roman"/>
          <w:color w:val="0B4CB4"/>
        </w:rPr>
        <w:t xml:space="preserve">http://positivapengar.weebly.com/ </w:t>
      </w:r>
    </w:p>
    <w:p w14:paraId="2E76CD1F" w14:textId="77777777" w:rsidR="00C10587" w:rsidRPr="00C10587" w:rsidRDefault="00C10587" w:rsidP="00042757">
      <w:pPr>
        <w:rPr>
          <w:rStyle w:val="Inget"/>
          <w:rFonts w:eastAsia="Helvetica" w:cs="Helvetica"/>
          <w:color w:val="16191F"/>
          <w:szCs w:val="16"/>
          <w:u w:color="16191F"/>
        </w:rPr>
      </w:pPr>
    </w:p>
    <w:p w14:paraId="3D8C0892" w14:textId="5CBF4BA4" w:rsidR="001F35F7" w:rsidRDefault="00042757" w:rsidP="00042757">
      <w:pPr>
        <w:pStyle w:val="Underrubrik"/>
      </w:pPr>
      <w:r>
        <w:t>Förbundsstyrelsens svar</w:t>
      </w:r>
    </w:p>
    <w:p w14:paraId="13C8E410" w14:textId="77777777" w:rsidR="00042757" w:rsidRDefault="00042757" w:rsidP="00042757">
      <w:r>
        <w:t xml:space="preserve">Förbundsstyrelsen tackar för motionen, men vill framöver uppmana till motioner med kortare brödtext. </w:t>
      </w:r>
    </w:p>
    <w:p w14:paraId="1CE1F815" w14:textId="77777777" w:rsidR="00042757" w:rsidRDefault="00042757" w:rsidP="00042757"/>
    <w:p w14:paraId="23F6EEEF" w14:textId="77777777" w:rsidR="00042757" w:rsidRDefault="00042757" w:rsidP="00042757">
      <w:r>
        <w:t>Möjligheten för banker att låna ut pengar är nödvändig för ett gott resursallokerande och decentraliserad produktionsplanering i ekonomin. Om jag vill starta upp en verksamhet och saknar kapitalet att investera i nödvändiga inventarier eller dylikt så kan jag inom ramen för dagens ekonomiska system låna pengar, sätta igång med verksamheten och omsätta min arbetskraft i kollektiva nyttigheter. Detta är en mycket stark fördel med ekonomiska lån: det går att omsätta kompetens i högproduktivt arbete omgående i stället för att behöva spara ihop kapital genom lågproduktivt arbete under en längre tid.</w:t>
      </w:r>
    </w:p>
    <w:p w14:paraId="53390E3B" w14:textId="77777777" w:rsidR="00042757" w:rsidRDefault="00042757" w:rsidP="00042757"/>
    <w:p w14:paraId="4EE3CB3E" w14:textId="77777777" w:rsidR="00042757" w:rsidRDefault="00042757" w:rsidP="00042757">
      <w:r>
        <w:t>Även i motionärens förslag finns det möjlighet att som person eller organisation låna pengar. Skillnaden är dock att lånen som förespråkas från banker behöver fullständig täckning i bankens kapital, d.v.s. det ska finnas minst lika mycket pengar på kundernas sparkonton som det finns att låna ut till låntagare. Detta minskar kraftigt möjligheten till ekonomiska lån, vilket vore mycket olyckligt med anledning av föregående stycke.</w:t>
      </w:r>
    </w:p>
    <w:p w14:paraId="13F8F340" w14:textId="77777777" w:rsidR="00042757" w:rsidRDefault="00042757" w:rsidP="00042757"/>
    <w:p w14:paraId="50989D0A" w14:textId="77777777" w:rsidR="00042757" w:rsidRDefault="00042757" w:rsidP="00042757">
      <w:r>
        <w:t>Motionären föreslår dock att riksbanken även fortsatt ska ha rätt att skapa pengar – vilket ju tekniskt sett skulle kunna skapa utrymme för en resursallokering utan slöseri. Men förslagen som anförs i brödtexten: att tillföra dem till ekonomin genom offentliga investeringar eller ”helikopterpengar” väger inte upp för de fördelar med dagens system för lån som lyfts i detta motionssvar. Förslagen skulle antingen leda till en mycket stark centralisering av planeringen av ekonomin, genom att pengar bara kan skapas för offentliga investeringar. Det har inte varit historiskt lyckat. Eller så skulle de leda till antingen resursslöseri genom onödig konsumtion eller till att pengar läggs på hög genom förslaget om ”helikopterpengar”.</w:t>
      </w:r>
    </w:p>
    <w:p w14:paraId="09CD6AB8" w14:textId="77777777" w:rsidR="00042757" w:rsidRDefault="00042757" w:rsidP="00042757"/>
    <w:p w14:paraId="2883BF68" w14:textId="77777777" w:rsidR="00042757" w:rsidRDefault="00042757" w:rsidP="00042757">
      <w:r>
        <w:t>Emellertid lyfter motionären ett par angelägna problem att ta itu med. Kapitalismens benägenhet att blåsa upp bubblor och skapa kriser har vi flera reformer mot i förslaget till reformprogram. Vi har även konkreta förslag för att minska bankernas makt över samhällsekonomin och att stoppa stegringen av bolånen.</w:t>
      </w:r>
    </w:p>
    <w:p w14:paraId="6152B2D9" w14:textId="77777777" w:rsidR="00042757" w:rsidRDefault="00042757" w:rsidP="00042757"/>
    <w:p w14:paraId="3CA42645" w14:textId="77777777" w:rsidR="00042757" w:rsidRDefault="00042757" w:rsidP="00042757">
      <w:r>
        <w:t>Sammanfattningsvis motsätter sig förbundsstyrelsen motionärens förslag eftersom det skapar för kraftiga nya problem för samhällsekonomin.</w:t>
      </w:r>
    </w:p>
    <w:p w14:paraId="005CED14" w14:textId="77777777" w:rsidR="00042757" w:rsidRDefault="00042757" w:rsidP="00042757"/>
    <w:p w14:paraId="07FFBABD" w14:textId="77777777" w:rsidR="00042757" w:rsidRPr="003910F3" w:rsidRDefault="00042757" w:rsidP="00042757">
      <w:r w:rsidRPr="003910F3">
        <w:t>Förbundsstyrelsen föreslår kongressen</w:t>
      </w:r>
      <w:r>
        <w:t>:</w:t>
      </w:r>
    </w:p>
    <w:p w14:paraId="78AB870D" w14:textId="77777777" w:rsidR="00042757" w:rsidRDefault="00042757" w:rsidP="00042757"/>
    <w:p w14:paraId="66621B54" w14:textId="0146D120" w:rsidR="00042757" w:rsidRDefault="00042757" w:rsidP="00042757">
      <w:r>
        <w:t>Att1 avslå motionen i sin helhet</w:t>
      </w:r>
    </w:p>
    <w:p w14:paraId="6AD2F3A1" w14:textId="77777777" w:rsidR="0081675E" w:rsidRDefault="0081675E" w:rsidP="00042757"/>
    <w:p w14:paraId="39D96572" w14:textId="77777777" w:rsidR="0081675E" w:rsidRDefault="0081675E" w:rsidP="00042757"/>
    <w:p w14:paraId="641586ED" w14:textId="77777777" w:rsidR="0081675E" w:rsidRDefault="0081675E" w:rsidP="00042757"/>
    <w:p w14:paraId="28E61B00" w14:textId="77777777" w:rsidR="0081675E" w:rsidRDefault="0081675E" w:rsidP="00042757"/>
    <w:p w14:paraId="1EA68DDE" w14:textId="77777777" w:rsidR="0081675E" w:rsidRDefault="0081675E" w:rsidP="00042757"/>
    <w:p w14:paraId="769D4055" w14:textId="77777777" w:rsidR="0081675E" w:rsidRDefault="0081675E" w:rsidP="00042757"/>
    <w:p w14:paraId="14D15900" w14:textId="77777777" w:rsidR="00042757" w:rsidRDefault="00042757" w:rsidP="00042757"/>
    <w:p w14:paraId="3E500278" w14:textId="77777777" w:rsidR="00042757" w:rsidRDefault="00042757" w:rsidP="00042757"/>
    <w:p w14:paraId="1E7B8DDD" w14:textId="77777777" w:rsidR="00042757" w:rsidRDefault="00042757" w:rsidP="00042757"/>
    <w:p w14:paraId="04FE09B7" w14:textId="77777777" w:rsidR="00042757" w:rsidRDefault="00042757" w:rsidP="00042757"/>
    <w:p w14:paraId="20C76E53" w14:textId="77777777" w:rsidR="00042757" w:rsidRDefault="00042757" w:rsidP="00042757"/>
    <w:p w14:paraId="1DE02C83" w14:textId="77777777" w:rsidR="00042757" w:rsidRDefault="00042757" w:rsidP="00042757"/>
    <w:p w14:paraId="3C186692" w14:textId="77777777" w:rsidR="00042757" w:rsidRDefault="00042757" w:rsidP="00042757"/>
    <w:p w14:paraId="0F23C5BC" w14:textId="77777777" w:rsidR="00042757" w:rsidRDefault="00042757" w:rsidP="00042757"/>
    <w:p w14:paraId="6A6576D7" w14:textId="77777777" w:rsidR="00042757" w:rsidRDefault="00042757" w:rsidP="00042757"/>
    <w:p w14:paraId="518D0320" w14:textId="77777777" w:rsidR="00042757" w:rsidRDefault="00042757" w:rsidP="00042757"/>
    <w:p w14:paraId="1E8F66C5" w14:textId="702399C3" w:rsidR="0081675E" w:rsidRDefault="000A4D9A" w:rsidP="0081675E">
      <w:pPr>
        <w:widowControl w:val="0"/>
        <w:autoSpaceDE w:val="0"/>
        <w:autoSpaceDN w:val="0"/>
        <w:adjustRightInd w:val="0"/>
        <w:spacing w:after="240" w:line="500" w:lineRule="atLeast"/>
        <w:rPr>
          <w:rFonts w:ascii="Times New Roman" w:hAnsi="Times New Roman" w:cs="Times New Roman"/>
          <w:sz w:val="42"/>
          <w:szCs w:val="42"/>
        </w:rPr>
      </w:pPr>
      <w:r>
        <w:rPr>
          <w:rStyle w:val="Rubrik1Char"/>
        </w:rPr>
        <w:t>M22</w:t>
      </w:r>
      <w:r w:rsidR="0081675E">
        <w:rPr>
          <w:rStyle w:val="Rubrik1Char"/>
        </w:rPr>
        <w:t xml:space="preserve">: </w:t>
      </w:r>
      <w:r w:rsidR="0081675E" w:rsidRPr="0081675E">
        <w:rPr>
          <w:rStyle w:val="Rubrik1Char"/>
        </w:rPr>
        <w:t>Inför ett skatteåterbäringssystem för vattenkraften</w:t>
      </w:r>
      <w:r w:rsidR="0081675E">
        <w:rPr>
          <w:rFonts w:ascii="Times New Roman" w:hAnsi="Times New Roman" w:cs="Times New Roman"/>
          <w:sz w:val="42"/>
          <w:szCs w:val="42"/>
        </w:rPr>
        <w:t> </w:t>
      </w:r>
    </w:p>
    <w:p w14:paraId="14D27755" w14:textId="7E6667C8" w:rsidR="0081675E" w:rsidRDefault="0081675E" w:rsidP="0081675E">
      <w:pPr>
        <w:rPr>
          <w:sz w:val="24"/>
        </w:rPr>
      </w:pPr>
      <w:r>
        <w:rPr>
          <w:rFonts w:ascii="Times New Roman" w:hAnsi="Times New Roman" w:cs="Times New Roman"/>
        </w:rPr>
        <w:t xml:space="preserve">Motionär: Moa Wikén, Laboremus. </w:t>
      </w:r>
      <w:r>
        <w:t xml:space="preserve">Motionen är antagen som Laboremus egen efter medlemsmöte </w:t>
      </w:r>
    </w:p>
    <w:p w14:paraId="6938A2A9" w14:textId="77777777" w:rsidR="0081675E" w:rsidRDefault="0081675E" w:rsidP="0081675E">
      <w:pPr>
        <w:rPr>
          <w:sz w:val="24"/>
        </w:rPr>
      </w:pPr>
      <w:r>
        <w:t xml:space="preserve">2017-03-30. </w:t>
      </w:r>
    </w:p>
    <w:p w14:paraId="3CC522BC" w14:textId="77777777" w:rsidR="0081675E" w:rsidRDefault="0081675E" w:rsidP="0081675E">
      <w:r>
        <w:t xml:space="preserve">När Sverige började ägna sig åt att hålla kolonier behövde vi inte åka särskilt långt. Vi behövde inte ens lämna landet, utan rikedomarna vi skulle börja bygga vår välfärd på låg lägligt nog i Norrland. Mer eller mindre sedan 1300-talet har Norrland kolonialiserats och fått sina resurser utsugna, först av kyrkan och senare av Svea rike under ledning av Gustav Vasa som förklarade att ”Sådana ägor som obyggda ligga, höra Gud, oss och Sveriges krona till”. </w:t>
      </w:r>
    </w:p>
    <w:p w14:paraId="39A86A27" w14:textId="77777777" w:rsidR="0081675E" w:rsidRDefault="0081675E" w:rsidP="0081675E">
      <w:pPr>
        <w:rPr>
          <w:rFonts w:ascii="Times" w:hAnsi="Times" w:cs="Times"/>
          <w:sz w:val="24"/>
        </w:rPr>
      </w:pPr>
    </w:p>
    <w:p w14:paraId="71D24B01" w14:textId="77777777" w:rsidR="0081675E" w:rsidRDefault="0081675E" w:rsidP="0081675E">
      <w:r>
        <w:t xml:space="preserve">Man skulle kunna önska att Svea rike som kolonialmakt var ett minne blott, men denna utsugning pågår än idag. Staten fortsätter utarma landsbygden på resurser, vilket skapar ett mindre sammanhållet land och en konflikt och misstroende mellan stad och landsbygd. Ett exempel på detta är vattenkraften. Kommuner som förser Sverige med vattenkraft får sina naturresurser exploaterade utan någon form av ersättning medan kraftbolagen håvar in vinst och staten får in miljarder i skatteintäkter från fastighetsskatten för anläggningarna. Det är ett orimligt system. I Norge finns ett slags skatteåterbäringssystem där de kommuner som bidrar med vattenkraft får ta del av intäkterna från fastighetsskatten. Ett sådant system skulle vara en viktig reform för regional utveckling i de områden det berör samt skulle ge viktig kompensation för de negativa effekter på miljö och kommun vattenkraftsanläggningar innebär. Framförallt är det dags att sätta stopp för att svenska staten fortfarande agerar som en kolonialmakt. </w:t>
      </w:r>
    </w:p>
    <w:p w14:paraId="0CFD35CF" w14:textId="77777777" w:rsidR="0081675E" w:rsidRDefault="0081675E" w:rsidP="0081675E">
      <w:pPr>
        <w:rPr>
          <w:rFonts w:ascii="Times" w:hAnsi="Times" w:cs="Times"/>
          <w:sz w:val="24"/>
        </w:rPr>
      </w:pPr>
    </w:p>
    <w:p w14:paraId="6905FF4B" w14:textId="77777777" w:rsidR="0081675E" w:rsidRDefault="0081675E" w:rsidP="0081675E">
      <w:r>
        <w:t>Därför yrkar jag: </w:t>
      </w:r>
    </w:p>
    <w:p w14:paraId="2B9454DC" w14:textId="261FC9D2" w:rsidR="0081675E" w:rsidRDefault="0081675E" w:rsidP="0081675E">
      <w:pPr>
        <w:rPr>
          <w:rFonts w:ascii="Times" w:hAnsi="Times" w:cs="Times"/>
          <w:sz w:val="24"/>
        </w:rPr>
      </w:pPr>
      <w:r>
        <w:rPr>
          <w:rFonts w:ascii="Times" w:hAnsi="Times" w:cs="Times"/>
          <w:i/>
          <w:iCs/>
        </w:rPr>
        <w:t>att1</w:t>
      </w:r>
      <w:r>
        <w:rPr>
          <w:rFonts w:ascii="Times" w:hAnsi="Times" w:cs="Times"/>
        </w:rPr>
        <w:t xml:space="preserve"> </w:t>
      </w:r>
      <w:r>
        <w:t xml:space="preserve">S-studenter tar ställning för att någon form av återbäringssystem för vattenkraft införs </w:t>
      </w:r>
    </w:p>
    <w:p w14:paraId="74883A2F" w14:textId="77777777" w:rsidR="0081675E" w:rsidRDefault="0081675E" w:rsidP="0081675E">
      <w:r>
        <w:rPr>
          <w:rFonts w:ascii="Times" w:hAnsi="Times" w:cs="Times"/>
          <w:i/>
          <w:iCs/>
        </w:rPr>
        <w:t>att2</w:t>
      </w:r>
      <w:r>
        <w:rPr>
          <w:rFonts w:ascii="Times" w:hAnsi="Times" w:cs="Times"/>
        </w:rPr>
        <w:t xml:space="preserve"> </w:t>
      </w:r>
      <w:r>
        <w:t xml:space="preserve">S-studenter verkar för att en utredning tillsätts för att ett förslag på hur ett sådant system skulle kunna se ut </w:t>
      </w:r>
    </w:p>
    <w:p w14:paraId="2C8E5482" w14:textId="77777777" w:rsidR="0081675E" w:rsidRDefault="0081675E" w:rsidP="0081675E"/>
    <w:p w14:paraId="6B4CC32F" w14:textId="51CAC04C" w:rsidR="0081675E" w:rsidRDefault="0081675E" w:rsidP="0081675E">
      <w:pPr>
        <w:pStyle w:val="Underrubrik"/>
      </w:pPr>
      <w:r w:rsidRPr="002E63C9">
        <w:t>Förbundsstyrelsens svar</w:t>
      </w:r>
    </w:p>
    <w:p w14:paraId="7AE8D89C" w14:textId="77777777" w:rsidR="0081675E" w:rsidRDefault="0081675E" w:rsidP="0081675E"/>
    <w:p w14:paraId="0EF8F35F" w14:textId="77777777" w:rsidR="002E63C9" w:rsidRDefault="002E63C9" w:rsidP="002E63C9">
      <w:r w:rsidRPr="004576E1">
        <w:t>Förbundsstyrelsen tackar för motionen. Motionären lyfter viktiga saker.  Vattenkraftanläggningar är en stor påfrestning för mi</w:t>
      </w:r>
      <w:r>
        <w:t xml:space="preserve">ljön och närliggande sjöområden.  Däremot ställer sig förbundsstyrelsen skeptisk till att ha ett skatteåterbäringssystem specifikt för vattenkraften. Det rådande kommunala skatteutjämningssystemet ska ta hänsyn till frågor som dessa. Transparenta och lättöverskådliga skattesystem är att föredra framför särlösningar. Dessutom riskerar det att slå mot utsatta kommuner som inte har naturresurser inom sitt geografiska område. </w:t>
      </w:r>
    </w:p>
    <w:p w14:paraId="3F4BBCC6" w14:textId="77777777" w:rsidR="002E63C9" w:rsidRDefault="002E63C9" w:rsidP="002E63C9"/>
    <w:p w14:paraId="7F9D3962" w14:textId="4C0FE683" w:rsidR="002E63C9" w:rsidRDefault="002E63C9" w:rsidP="002E63C9">
      <w:r>
        <w:t xml:space="preserve">En ytterligare fråga som blir relevant är varför </w:t>
      </w:r>
      <w:r w:rsidRPr="00C22A91">
        <w:t>just vattenkraften</w:t>
      </w:r>
      <w:r>
        <w:t xml:space="preserve"> ska</w:t>
      </w:r>
      <w:r w:rsidRPr="00C22A91">
        <w:t xml:space="preserve"> kompenseras mer än </w:t>
      </w:r>
      <w:r>
        <w:t xml:space="preserve">andra naturresurser, exempelvis </w:t>
      </w:r>
      <w:r w:rsidRPr="00C22A91">
        <w:t>malmfyndigh</w:t>
      </w:r>
      <w:r>
        <w:t xml:space="preserve">eter, som också skadar närmiljön. Det riskerar att leda till ett lapptäcke av olika slags lösningar, vilket vi inte tror är särskilt önskvärt.  </w:t>
      </w:r>
    </w:p>
    <w:p w14:paraId="190B0B88" w14:textId="77777777" w:rsidR="002E63C9" w:rsidRPr="004576E1" w:rsidRDefault="002E63C9" w:rsidP="002E63C9"/>
    <w:p w14:paraId="4DAF5571" w14:textId="77777777" w:rsidR="002E63C9" w:rsidRPr="004576E1" w:rsidRDefault="002E63C9" w:rsidP="002E63C9">
      <w:r w:rsidRPr="004576E1">
        <w:t>Förbundsstyrelsen föreslår kongressen</w:t>
      </w:r>
    </w:p>
    <w:p w14:paraId="5A6DBF2B" w14:textId="3CC5206D" w:rsidR="002E63C9" w:rsidRPr="004576E1" w:rsidRDefault="002E63C9" w:rsidP="002E63C9">
      <w:r>
        <w:t>Att1 avslå</w:t>
      </w:r>
      <w:r w:rsidRPr="004576E1">
        <w:t xml:space="preserve"> motionen i sin helhet</w:t>
      </w:r>
    </w:p>
    <w:p w14:paraId="6A40058A" w14:textId="77777777" w:rsidR="0081675E" w:rsidRDefault="0081675E" w:rsidP="0081675E"/>
    <w:p w14:paraId="3521687C" w14:textId="77777777" w:rsidR="0081675E" w:rsidRDefault="0081675E" w:rsidP="0081675E"/>
    <w:p w14:paraId="5DB21F5B" w14:textId="77777777" w:rsidR="0081675E" w:rsidRDefault="0081675E" w:rsidP="0081675E"/>
    <w:p w14:paraId="1569DCBF" w14:textId="77777777" w:rsidR="0081675E" w:rsidRDefault="0081675E" w:rsidP="0081675E"/>
    <w:p w14:paraId="19465A70" w14:textId="77777777" w:rsidR="0081675E" w:rsidRDefault="0081675E" w:rsidP="0081675E"/>
    <w:p w14:paraId="3B08465E" w14:textId="77777777" w:rsidR="0081675E" w:rsidRDefault="0081675E" w:rsidP="0081675E"/>
    <w:p w14:paraId="47804928" w14:textId="77777777" w:rsidR="0081675E" w:rsidRDefault="0081675E" w:rsidP="0081675E"/>
    <w:p w14:paraId="1F836889" w14:textId="77777777" w:rsidR="0081675E" w:rsidRDefault="0081675E" w:rsidP="0081675E"/>
    <w:p w14:paraId="0F4E23EB" w14:textId="77777777" w:rsidR="0081675E" w:rsidRDefault="0081675E" w:rsidP="0081675E"/>
    <w:p w14:paraId="43C4A12C" w14:textId="77777777" w:rsidR="0081675E" w:rsidRDefault="0081675E" w:rsidP="0081675E"/>
    <w:p w14:paraId="6967F4AA" w14:textId="77777777" w:rsidR="0081675E" w:rsidRDefault="0081675E" w:rsidP="0081675E"/>
    <w:p w14:paraId="54221C3C" w14:textId="77777777" w:rsidR="0081675E" w:rsidRDefault="0081675E" w:rsidP="0081675E"/>
    <w:p w14:paraId="3BA21B04" w14:textId="77777777" w:rsidR="0081675E" w:rsidRDefault="0081675E" w:rsidP="0081675E"/>
    <w:p w14:paraId="54F32D89" w14:textId="77777777" w:rsidR="0081675E" w:rsidRDefault="0081675E" w:rsidP="0081675E"/>
    <w:p w14:paraId="1026CCBF" w14:textId="77777777" w:rsidR="0081675E" w:rsidRDefault="0081675E" w:rsidP="0081675E"/>
    <w:p w14:paraId="3B89650C" w14:textId="77777777" w:rsidR="0081675E" w:rsidRDefault="0081675E" w:rsidP="0081675E"/>
    <w:p w14:paraId="20F656E7" w14:textId="77777777" w:rsidR="0081675E" w:rsidRDefault="0081675E" w:rsidP="0081675E"/>
    <w:p w14:paraId="257091B8" w14:textId="77777777" w:rsidR="0081675E" w:rsidRDefault="0081675E" w:rsidP="0081675E"/>
    <w:p w14:paraId="6A93035A" w14:textId="77777777" w:rsidR="0081675E" w:rsidRDefault="0081675E" w:rsidP="0081675E"/>
    <w:p w14:paraId="24F486CA" w14:textId="77777777" w:rsidR="0081675E" w:rsidRDefault="0081675E" w:rsidP="0081675E"/>
    <w:p w14:paraId="53E3A6DC" w14:textId="77777777" w:rsidR="0081675E" w:rsidRDefault="0081675E" w:rsidP="0081675E"/>
    <w:p w14:paraId="5F851798" w14:textId="77777777" w:rsidR="0081675E" w:rsidRDefault="0081675E" w:rsidP="0081675E"/>
    <w:p w14:paraId="0FE6FB9D" w14:textId="77777777" w:rsidR="0081675E" w:rsidRDefault="0081675E" w:rsidP="0081675E"/>
    <w:p w14:paraId="7179D1D5" w14:textId="77777777" w:rsidR="002E63C9" w:rsidRDefault="002E63C9" w:rsidP="0081675E">
      <w:pPr>
        <w:widowControl w:val="0"/>
        <w:autoSpaceDE w:val="0"/>
        <w:autoSpaceDN w:val="0"/>
        <w:adjustRightInd w:val="0"/>
        <w:spacing w:after="240" w:line="500" w:lineRule="atLeast"/>
      </w:pPr>
    </w:p>
    <w:p w14:paraId="2211801C" w14:textId="376A5D43" w:rsidR="0081675E" w:rsidRDefault="000A4D9A" w:rsidP="0081675E">
      <w:pPr>
        <w:widowControl w:val="0"/>
        <w:autoSpaceDE w:val="0"/>
        <w:autoSpaceDN w:val="0"/>
        <w:adjustRightInd w:val="0"/>
        <w:spacing w:after="240" w:line="500" w:lineRule="atLeast"/>
        <w:rPr>
          <w:rStyle w:val="Rubrik1Char"/>
        </w:rPr>
      </w:pPr>
      <w:r>
        <w:rPr>
          <w:rStyle w:val="Rubrik1Char"/>
        </w:rPr>
        <w:t>M23</w:t>
      </w:r>
      <w:r w:rsidR="0081675E">
        <w:rPr>
          <w:rStyle w:val="Rubrik1Char"/>
        </w:rPr>
        <w:t>:</w:t>
      </w:r>
      <w:r w:rsidR="0081675E" w:rsidRPr="0081675E">
        <w:rPr>
          <w:rStyle w:val="Rubrik1Char"/>
        </w:rPr>
        <w:t xml:space="preserve"> Åter till full sysselsättning </w:t>
      </w:r>
    </w:p>
    <w:p w14:paraId="7B3003C2" w14:textId="146C881E" w:rsidR="0081675E" w:rsidRDefault="0081675E" w:rsidP="0081675E">
      <w:r>
        <w:rPr>
          <w:rFonts w:ascii="Times New Roman" w:hAnsi="Times New Roman" w:cs="Times New Roman"/>
        </w:rPr>
        <w:t xml:space="preserve">Motionär: Gabriel Juutinen, Laboremus. </w:t>
      </w:r>
      <w:r>
        <w:t xml:space="preserve">Motionen är antagen som Laboremus egen efter medlemsmöte 2017-03-30. </w:t>
      </w:r>
    </w:p>
    <w:p w14:paraId="4C9666E1" w14:textId="77777777" w:rsidR="0081675E" w:rsidRDefault="0081675E" w:rsidP="0081675E">
      <w:pPr>
        <w:rPr>
          <w:sz w:val="24"/>
        </w:rPr>
      </w:pPr>
    </w:p>
    <w:p w14:paraId="7C0D2B19" w14:textId="77777777" w:rsidR="0081675E" w:rsidRDefault="0081675E" w:rsidP="0081675E">
      <w:pPr>
        <w:rPr>
          <w:sz w:val="24"/>
        </w:rPr>
      </w:pPr>
      <w:r>
        <w:rPr>
          <w:rFonts w:ascii="Times New Roman" w:hAnsi="Times New Roman" w:cs="Times New Roman"/>
        </w:rPr>
        <w:t xml:space="preserve">På S-studenters hemsida (på </w:t>
      </w:r>
      <w:r>
        <w:t xml:space="preserve">s-studenter.se/vad-vi-tycker/jobb-och-arbetsliv/ </w:t>
      </w:r>
      <w:r>
        <w:rPr>
          <w:rFonts w:ascii="Times New Roman" w:hAnsi="Times New Roman" w:cs="Times New Roman"/>
        </w:rPr>
        <w:t xml:space="preserve">, 2017.3.27) slås det fast att ”Så länge ekonomin bygger på ett krav på egen försörjning är rätten till ett gott arbete och en jämlik arbetsmarknad avgörande för att alla samhällsmedlemmar ska ha goda förutsättningar och möjligheter i livet. Alla som vill ska ha rätt till ett fast heltidsarbete. Det övergripande målet för jobbpolitiken ska vara full sysselsättning.” </w:t>
      </w:r>
    </w:p>
    <w:p w14:paraId="203B6794" w14:textId="77777777" w:rsidR="0081675E" w:rsidRDefault="0081675E" w:rsidP="0081675E">
      <w:pPr>
        <w:rPr>
          <w:sz w:val="24"/>
        </w:rPr>
      </w:pPr>
      <w:r>
        <w:rPr>
          <w:rFonts w:ascii="Times New Roman" w:hAnsi="Times New Roman" w:cs="Times New Roman"/>
        </w:rPr>
        <w:t>I februari 2017 var den säsongsrensade och utjämnade arbetslösheten sexkommanio (6,9) procent,</w:t>
      </w:r>
      <w:r>
        <w:rPr>
          <w:rFonts w:ascii="Times New Roman" w:hAnsi="Times New Roman" w:cs="Times New Roman"/>
          <w:position w:val="18"/>
          <w:sz w:val="18"/>
          <w:szCs w:val="18"/>
        </w:rPr>
        <w:t xml:space="preserve">3 </w:t>
      </w:r>
      <w:r>
        <w:rPr>
          <w:rFonts w:ascii="Times New Roman" w:hAnsi="Times New Roman" w:cs="Times New Roman"/>
        </w:rPr>
        <w:t>den lägsta arbetslösheten sedan november 2008 Det är glädjande. Dock dröjer det inte länge innan leendet stelnar vid insikten om att ännu är alltför många utestängda ur förvärvslivets gemenskap, fast i det träsk som utgörs</w:t>
      </w:r>
      <w:r>
        <w:rPr>
          <w:rFonts w:ascii="Times New Roman" w:hAnsi="Times New Roman" w:cs="Times New Roman"/>
          <w:position w:val="-16"/>
          <w:sz w:val="18"/>
          <w:szCs w:val="18"/>
        </w:rPr>
        <w:t>4</w:t>
      </w:r>
      <w:r>
        <w:rPr>
          <w:rFonts w:ascii="Times New Roman" w:hAnsi="Times New Roman" w:cs="Times New Roman"/>
        </w:rPr>
        <w:t xml:space="preserve">av den arbetslösa tillvarons meningslöshet. Ungdomsarbetslösheten är ännu högre,18,3procent. Attsaknaettjobb,särskiltunderenlängretid,skaparenkänslaavbortglömdhet och exkludering ur samhället. Så bryts individen ner och arbetsmoralen och utvecklingsmoralen byts till tomhet, hopplöshet och desperation. Det är motorn som driver på bilbränderna i dem socioekonomiskt utsatta områdena. </w:t>
      </w:r>
    </w:p>
    <w:p w14:paraId="2201583B" w14:textId="77777777" w:rsidR="0081675E" w:rsidRDefault="0081675E" w:rsidP="0081675E">
      <w:pPr>
        <w:rPr>
          <w:sz w:val="24"/>
        </w:rPr>
      </w:pPr>
      <w:r>
        <w:rPr>
          <w:rFonts w:ascii="Times New Roman" w:hAnsi="Times New Roman" w:cs="Times New Roman"/>
        </w:rPr>
        <w:t xml:space="preserve">LOs ordförande Karl-Petter Thorwaldsson skrev i förorden till rapporten </w:t>
      </w:r>
      <w:r>
        <w:t xml:space="preserve">Vägen till full sysselsättning och rättvisare löner </w:t>
      </w:r>
      <w:r>
        <w:rPr>
          <w:rFonts w:ascii="Times New Roman" w:hAnsi="Times New Roman" w:cs="Times New Roman"/>
        </w:rPr>
        <w:t>(Åsa-Pia Järliden Bergström m.fl.) som antogs av LO-kongressen 2016:</w:t>
      </w:r>
      <w:r>
        <w:t xml:space="preserve"> </w:t>
      </w:r>
      <w:r>
        <w:rPr>
          <w:rFonts w:ascii="Times New Roman" w:hAnsi="Times New Roman" w:cs="Times New Roman"/>
        </w:rPr>
        <w:t xml:space="preserve">”Sverige har sedan 1990-talet lidit av hög arbetslöshet och har i dag vad som måste beskrivas som massarbetslöshet. Det är uppenbart att den förda ekonomiska politiken inte längre klarar att uppnå full sysselsättning. Det går inte heller att återgå till den politik som dominerade innan 1990-talet. Vad Sverige behöver är därför en ny ekonomisk politik som förenar full sysselsättning och rättvisa löner med dagens öppna ekonomi.” </w:t>
      </w:r>
    </w:p>
    <w:p w14:paraId="28A2A381" w14:textId="77777777" w:rsidR="0081675E" w:rsidRDefault="0081675E" w:rsidP="0081675E">
      <w:pPr>
        <w:rPr>
          <w:sz w:val="24"/>
        </w:rPr>
      </w:pPr>
      <w:r>
        <w:rPr>
          <w:rFonts w:ascii="Times New Roman" w:hAnsi="Times New Roman" w:cs="Times New Roman"/>
        </w:rPr>
        <w:t xml:space="preserve">För att motverka arbetslösheten behöver hela den ekonomiska politiken, både finans- och penningpolitiken, vara inriktad på arbetslöshetsbekämpning. Alltså måste riksbanken också göra sin del. Idag har Riksbanken ett inflationsmål. Det behöver kompletteras med ett mål om full sysselsättning. </w:t>
      </w:r>
    </w:p>
    <w:p w14:paraId="02675E10" w14:textId="77777777" w:rsidR="0081675E" w:rsidRDefault="0081675E" w:rsidP="0081675E">
      <w:pPr>
        <w:rPr>
          <w:sz w:val="24"/>
        </w:rPr>
      </w:pPr>
      <w:r>
        <w:rPr>
          <w:rFonts w:ascii="Times New Roman" w:hAnsi="Times New Roman" w:cs="Times New Roman"/>
        </w:rPr>
        <w:t xml:space="preserve">I den ovannämnda rapporten på sida 12 menas det ”...att full sysselsättning skulle kunna innebära en arbetslöshet på mellan 2 och 4 procent och en sysselsättningsgrad på minst 85 procent.” Vidare anser LO att det inte räcker med full sysselsättning, den måste också vara jämt fördelad mellan olika grupper. Sysselsättningsgraden kan vara hög totalt sett, trots att skillnaden i sysselsättningsgrad mellan inrikes och utrikes födda är stor. </w:t>
      </w:r>
    </w:p>
    <w:p w14:paraId="52904941" w14:textId="77777777" w:rsidR="0081675E" w:rsidRDefault="0081675E" w:rsidP="0081675E">
      <w:pPr>
        <w:rPr>
          <w:rFonts w:ascii="Times New Roman" w:hAnsi="Times New Roman" w:cs="Times New Roman"/>
        </w:rPr>
      </w:pPr>
      <w:r>
        <w:rPr>
          <w:rFonts w:ascii="Times New Roman" w:hAnsi="Times New Roman" w:cs="Times New Roman"/>
        </w:rPr>
        <w:t xml:space="preserve">Det Socialdemokratiska partiet behöver ta ett större ansvar för jobben. Arbetarrörelsen ska vara bärare av framåtskridandet. Det är enbart rimligt att det Socialdemokratiska partiet tydligare inkorporerar målet om full, hög och inom olika grupper jämt fördelad sysselsättning i sin ekonomiska politik. S-studenterna måste se till att så sker. </w:t>
      </w:r>
    </w:p>
    <w:p w14:paraId="435D76A7" w14:textId="77777777" w:rsidR="0081675E" w:rsidRDefault="0081675E" w:rsidP="0081675E">
      <w:pPr>
        <w:rPr>
          <w:sz w:val="24"/>
        </w:rPr>
      </w:pPr>
    </w:p>
    <w:p w14:paraId="04571A5C" w14:textId="77777777" w:rsidR="0081675E" w:rsidRDefault="0081675E" w:rsidP="0081675E">
      <w:pPr>
        <w:rPr>
          <w:sz w:val="24"/>
        </w:rPr>
      </w:pPr>
      <w:r>
        <w:rPr>
          <w:rFonts w:ascii="Times New Roman" w:hAnsi="Times New Roman" w:cs="Times New Roman"/>
        </w:rPr>
        <w:t xml:space="preserve">Motionären föreslår kongressen besluta: </w:t>
      </w:r>
    </w:p>
    <w:p w14:paraId="1C9AFA70" w14:textId="77777777" w:rsidR="0081675E" w:rsidRDefault="0081675E" w:rsidP="0081675E">
      <w:pPr>
        <w:rPr>
          <w:sz w:val="24"/>
        </w:rPr>
      </w:pPr>
      <w:r>
        <w:t xml:space="preserve">att1 </w:t>
      </w:r>
      <w:r>
        <w:rPr>
          <w:rFonts w:ascii="Times New Roman" w:hAnsi="Times New Roman" w:cs="Times New Roman"/>
        </w:rPr>
        <w:t xml:space="preserve">S-studenter ska verka för att Riksbankens mandat för penningpolitiken ska förtydligas, till att vara att stabilisera såväl inflationen runt inflationsmålet som arbetslösheten runt en långsiktigt hållbar nivå som kan anses vara förenlig med full sysselsättning </w:t>
      </w:r>
    </w:p>
    <w:p w14:paraId="2D717CC3" w14:textId="77777777" w:rsidR="0081675E" w:rsidRDefault="0081675E" w:rsidP="0081675E">
      <w:pPr>
        <w:rPr>
          <w:sz w:val="24"/>
        </w:rPr>
      </w:pPr>
      <w:r>
        <w:t xml:space="preserve">att2 </w:t>
      </w:r>
      <w:r>
        <w:rPr>
          <w:rFonts w:ascii="Times New Roman" w:hAnsi="Times New Roman" w:cs="Times New Roman"/>
        </w:rPr>
        <w:t xml:space="preserve">S-studenter ska verka för att den ekonomiska politiken inriktas mot full, hög och jämn sysselsättning </w:t>
      </w:r>
    </w:p>
    <w:p w14:paraId="75CC13BD" w14:textId="77777777" w:rsidR="0081675E" w:rsidRDefault="0081675E" w:rsidP="0081675E">
      <w:pPr>
        <w:rPr>
          <w:sz w:val="24"/>
        </w:rPr>
      </w:pPr>
      <w:r>
        <w:t xml:space="preserve">att3 </w:t>
      </w:r>
      <w:r>
        <w:rPr>
          <w:rFonts w:ascii="Times New Roman" w:hAnsi="Times New Roman" w:cs="Times New Roman"/>
        </w:rPr>
        <w:t xml:space="preserve">S-studenter ska verka för att arbetslösheten som högst pendlar i intervallet två till fyra procent under en konjunkturcykel </w:t>
      </w:r>
    </w:p>
    <w:p w14:paraId="311E1DC4" w14:textId="77777777" w:rsidR="0081675E" w:rsidRDefault="0081675E" w:rsidP="0081675E">
      <w:pPr>
        <w:rPr>
          <w:sz w:val="24"/>
        </w:rPr>
      </w:pPr>
      <w:r>
        <w:t xml:space="preserve">att4 </w:t>
      </w:r>
      <w:r>
        <w:rPr>
          <w:rFonts w:ascii="Times New Roman" w:hAnsi="Times New Roman" w:cs="Times New Roman"/>
        </w:rPr>
        <w:t xml:space="preserve">S-studenter ska verka för att sysselsättningsgraden för 20–64-åringar som lägst ska ligga på 85 procent </w:t>
      </w:r>
    </w:p>
    <w:p w14:paraId="6B68B574" w14:textId="77777777" w:rsidR="0081675E" w:rsidRDefault="0081675E" w:rsidP="0081675E">
      <w:pPr>
        <w:rPr>
          <w:sz w:val="24"/>
        </w:rPr>
      </w:pPr>
      <w:r>
        <w:t xml:space="preserve">att5 </w:t>
      </w:r>
      <w:r>
        <w:rPr>
          <w:rFonts w:ascii="Times New Roman" w:hAnsi="Times New Roman" w:cs="Times New Roman"/>
        </w:rPr>
        <w:t xml:space="preserve">S-studenter ska verka för att skillnaderna i arbetslöshet och sysselsättningsgrad för olika grupper minimeras. Det handlar till exempel om skillnader beroende på kön, etnicitet, geografi, utbildningsnivå och social bakgrund. </w:t>
      </w:r>
    </w:p>
    <w:p w14:paraId="1182F1EA" w14:textId="77777777" w:rsidR="0081675E" w:rsidRDefault="0081675E" w:rsidP="0081675E"/>
    <w:p w14:paraId="68A7051D" w14:textId="77777777" w:rsidR="0081675E" w:rsidRDefault="0081675E" w:rsidP="0081675E">
      <w:r>
        <w:rPr>
          <w:position w:val="10"/>
          <w:sz w:val="14"/>
          <w:szCs w:val="14"/>
        </w:rPr>
        <w:t xml:space="preserve">3 </w:t>
      </w:r>
      <w:r>
        <w:t xml:space="preserve">Källa: SCB </w:t>
      </w:r>
      <w:r>
        <w:rPr>
          <w:position w:val="10"/>
          <w:sz w:val="14"/>
          <w:szCs w:val="14"/>
        </w:rPr>
        <w:t xml:space="preserve">4 </w:t>
      </w:r>
      <w:r>
        <w:t xml:space="preserve">Källa: SCB </w:t>
      </w:r>
    </w:p>
    <w:p w14:paraId="739DACD2" w14:textId="77777777" w:rsidR="0081675E" w:rsidRDefault="0081675E" w:rsidP="0081675E"/>
    <w:p w14:paraId="02FBF16C" w14:textId="67E95407" w:rsidR="0081675E" w:rsidRDefault="0081675E" w:rsidP="0081675E">
      <w:pPr>
        <w:pStyle w:val="Underrubrik"/>
      </w:pPr>
      <w:r>
        <w:t>Förbundsstyrelsens svar</w:t>
      </w:r>
    </w:p>
    <w:p w14:paraId="4EC80DC8" w14:textId="77777777" w:rsidR="0081675E" w:rsidRPr="0081675E" w:rsidRDefault="0081675E" w:rsidP="0081675E">
      <w:pPr>
        <w:rPr>
          <w:rStyle w:val="Inget"/>
          <w:rFonts w:eastAsia="Helvetica" w:cs="Helvetica"/>
          <w:color w:val="16191F"/>
          <w:szCs w:val="16"/>
          <w:u w:color="16191F"/>
        </w:rPr>
      </w:pPr>
      <w:r w:rsidRPr="0081675E">
        <w:rPr>
          <w:rStyle w:val="Inget"/>
          <w:color w:val="16191F"/>
          <w:szCs w:val="16"/>
          <w:u w:color="16191F"/>
        </w:rPr>
        <w:t xml:space="preserve">Förbundsstyrelsen tackar för motionen. </w:t>
      </w:r>
    </w:p>
    <w:p w14:paraId="6BC5831A" w14:textId="77777777" w:rsidR="0081675E" w:rsidRPr="0081675E" w:rsidRDefault="0081675E" w:rsidP="0081675E">
      <w:pPr>
        <w:rPr>
          <w:rStyle w:val="Inget"/>
          <w:rFonts w:eastAsia="Helvetica" w:cs="Helvetica"/>
          <w:color w:val="16191F"/>
          <w:szCs w:val="16"/>
          <w:u w:color="16191F"/>
        </w:rPr>
      </w:pPr>
    </w:p>
    <w:p w14:paraId="1343674C" w14:textId="77777777" w:rsidR="0081675E" w:rsidRPr="0081675E" w:rsidRDefault="0081675E" w:rsidP="0081675E">
      <w:pPr>
        <w:rPr>
          <w:rStyle w:val="Inget"/>
          <w:rFonts w:eastAsia="Helvetica" w:cs="Helvetica"/>
          <w:color w:val="16191F"/>
          <w:szCs w:val="16"/>
          <w:u w:color="16191F"/>
        </w:rPr>
      </w:pPr>
      <w:r w:rsidRPr="0081675E">
        <w:rPr>
          <w:rStyle w:val="Inget"/>
          <w:color w:val="16191F"/>
          <w:szCs w:val="16"/>
          <w:u w:color="16191F"/>
        </w:rPr>
        <w:t>M</w:t>
      </w:r>
      <w:r w:rsidRPr="0081675E">
        <w:rPr>
          <w:rStyle w:val="Inget"/>
          <w:color w:val="16191F"/>
          <w:szCs w:val="16"/>
          <w:u w:color="16191F"/>
          <w:lang w:val="da-DK"/>
        </w:rPr>
        <w:t>å</w:t>
      </w:r>
      <w:r w:rsidRPr="0081675E">
        <w:rPr>
          <w:rStyle w:val="Inget"/>
          <w:color w:val="16191F"/>
          <w:szCs w:val="16"/>
          <w:u w:color="16191F"/>
        </w:rPr>
        <w:t>let om full sysselsättning är en viktig grundsten i den svenska modellen och kräver en aktiv arbetsmarknadspolitik. Arbetslösheten ligger idag på en allt för hög nivå och har legat dä</w:t>
      </w:r>
      <w:r w:rsidRPr="0081675E">
        <w:rPr>
          <w:rStyle w:val="Inget"/>
          <w:color w:val="16191F"/>
          <w:szCs w:val="16"/>
          <w:u w:color="16191F"/>
          <w:lang w:val="da-DK"/>
        </w:rPr>
        <w:t>r under en l</w:t>
      </w:r>
      <w:r w:rsidRPr="0081675E">
        <w:rPr>
          <w:rStyle w:val="Inget"/>
          <w:color w:val="16191F"/>
          <w:szCs w:val="16"/>
          <w:u w:color="16191F"/>
        </w:rPr>
        <w:t>ängre tid vilket beror på strukturella orsaker i ekonomin. Det behövs därmed en aktiv ekonomisk politik med ambitionen att få ner arbetslösheten till en lägre nivå fö</w:t>
      </w:r>
      <w:r w:rsidRPr="0081675E">
        <w:rPr>
          <w:rStyle w:val="Inget"/>
          <w:color w:val="16191F"/>
          <w:szCs w:val="16"/>
          <w:u w:color="16191F"/>
          <w:lang w:val="it-IT"/>
        </w:rPr>
        <w:t xml:space="preserve">r alla grupper. </w:t>
      </w:r>
    </w:p>
    <w:p w14:paraId="1BDE82FD" w14:textId="77777777" w:rsidR="0081675E" w:rsidRPr="0081675E" w:rsidRDefault="0081675E" w:rsidP="0081675E">
      <w:pPr>
        <w:rPr>
          <w:rStyle w:val="Inget"/>
          <w:rFonts w:eastAsia="Helvetica" w:cs="Helvetica"/>
          <w:color w:val="16191F"/>
          <w:szCs w:val="16"/>
          <w:u w:color="16191F"/>
        </w:rPr>
      </w:pPr>
    </w:p>
    <w:p w14:paraId="4253D61D" w14:textId="77777777" w:rsidR="0081675E" w:rsidRPr="0081675E" w:rsidRDefault="0081675E" w:rsidP="0081675E">
      <w:pPr>
        <w:rPr>
          <w:rStyle w:val="Inget"/>
          <w:rFonts w:eastAsia="Helvetica" w:cs="Helvetica"/>
          <w:color w:val="16191F"/>
          <w:szCs w:val="16"/>
          <w:u w:color="16191F"/>
        </w:rPr>
      </w:pPr>
      <w:r w:rsidRPr="0081675E">
        <w:rPr>
          <w:rStyle w:val="Inget"/>
          <w:color w:val="16191F"/>
          <w:szCs w:val="16"/>
          <w:u w:color="16191F"/>
        </w:rPr>
        <w:t>Däremot anser inte förbundsstyrelsen att det är rätt väg att gå att sätta upp ett övergripande arbetslöshetsm</w:t>
      </w:r>
      <w:r w:rsidRPr="0081675E">
        <w:rPr>
          <w:rStyle w:val="Inget"/>
          <w:color w:val="16191F"/>
          <w:szCs w:val="16"/>
          <w:u w:color="16191F"/>
          <w:lang w:val="da-DK"/>
        </w:rPr>
        <w:t>å</w:t>
      </w:r>
      <w:r w:rsidRPr="0081675E">
        <w:rPr>
          <w:rStyle w:val="Inget"/>
          <w:color w:val="16191F"/>
          <w:szCs w:val="16"/>
          <w:u w:color="16191F"/>
        </w:rPr>
        <w:t>l för Riksbanken parallellt med det ö</w:t>
      </w:r>
      <w:r w:rsidRPr="0081675E">
        <w:rPr>
          <w:rStyle w:val="Inget"/>
          <w:color w:val="16191F"/>
          <w:szCs w:val="16"/>
          <w:u w:color="16191F"/>
          <w:lang w:val="fr-FR"/>
        </w:rPr>
        <w:t>vergripande inflationsm</w:t>
      </w:r>
      <w:r w:rsidRPr="0081675E">
        <w:rPr>
          <w:rStyle w:val="Inget"/>
          <w:color w:val="16191F"/>
          <w:szCs w:val="16"/>
          <w:u w:color="16191F"/>
          <w:lang w:val="da-DK"/>
        </w:rPr>
        <w:t>å</w:t>
      </w:r>
      <w:r w:rsidRPr="0081675E">
        <w:rPr>
          <w:rStyle w:val="Inget"/>
          <w:color w:val="16191F"/>
          <w:szCs w:val="16"/>
          <w:u w:color="16191F"/>
        </w:rPr>
        <w:t xml:space="preserve">let. Riksbanken lyckas idag inte med att uppnå </w:t>
      </w:r>
      <w:r w:rsidRPr="0081675E">
        <w:rPr>
          <w:rStyle w:val="Inget"/>
          <w:color w:val="16191F"/>
          <w:szCs w:val="16"/>
          <w:u w:color="16191F"/>
          <w:lang w:val="fr-FR"/>
        </w:rPr>
        <w:t>inflationsm</w:t>
      </w:r>
      <w:r w:rsidRPr="0081675E">
        <w:rPr>
          <w:rStyle w:val="Inget"/>
          <w:color w:val="16191F"/>
          <w:szCs w:val="16"/>
          <w:u w:color="16191F"/>
          <w:lang w:val="da-DK"/>
        </w:rPr>
        <w:t>å</w:t>
      </w:r>
      <w:r w:rsidRPr="0081675E">
        <w:rPr>
          <w:rStyle w:val="Inget"/>
          <w:color w:val="16191F"/>
          <w:szCs w:val="16"/>
          <w:u w:color="16191F"/>
        </w:rPr>
        <w:t xml:space="preserve">let och kommer få </w:t>
      </w:r>
      <w:r w:rsidRPr="0081675E">
        <w:rPr>
          <w:rStyle w:val="Inget"/>
          <w:color w:val="16191F"/>
          <w:szCs w:val="16"/>
          <w:u w:color="16191F"/>
          <w:lang w:val="da-DK"/>
        </w:rPr>
        <w:t xml:space="preserve">det </w:t>
      </w:r>
      <w:r w:rsidRPr="0081675E">
        <w:rPr>
          <w:rStyle w:val="Inget"/>
          <w:color w:val="16191F"/>
          <w:szCs w:val="16"/>
          <w:u w:color="16191F"/>
        </w:rPr>
        <w:t>ännu sv</w:t>
      </w:r>
      <w:r w:rsidRPr="0081675E">
        <w:rPr>
          <w:rStyle w:val="Inget"/>
          <w:color w:val="16191F"/>
          <w:szCs w:val="16"/>
          <w:u w:color="16191F"/>
          <w:lang w:val="da-DK"/>
        </w:rPr>
        <w:t>å</w:t>
      </w:r>
      <w:r w:rsidRPr="0081675E">
        <w:rPr>
          <w:rStyle w:val="Inget"/>
          <w:color w:val="16191F"/>
          <w:szCs w:val="16"/>
          <w:u w:color="16191F"/>
        </w:rPr>
        <w:t>rare att uppnå detta m</w:t>
      </w:r>
      <w:r w:rsidRPr="0081675E">
        <w:rPr>
          <w:rStyle w:val="Inget"/>
          <w:color w:val="16191F"/>
          <w:szCs w:val="16"/>
          <w:u w:color="16191F"/>
          <w:lang w:val="da-DK"/>
        </w:rPr>
        <w:t>å</w:t>
      </w:r>
      <w:r w:rsidRPr="0081675E">
        <w:rPr>
          <w:rStyle w:val="Inget"/>
          <w:color w:val="16191F"/>
          <w:szCs w:val="16"/>
          <w:u w:color="16191F"/>
        </w:rPr>
        <w:t>l då den st</w:t>
      </w:r>
      <w:r w:rsidRPr="0081675E">
        <w:rPr>
          <w:rStyle w:val="Inget"/>
          <w:color w:val="16191F"/>
          <w:szCs w:val="16"/>
          <w:u w:color="16191F"/>
          <w:lang w:val="da-DK"/>
        </w:rPr>
        <w:t>å</w:t>
      </w:r>
      <w:r w:rsidRPr="0081675E">
        <w:rPr>
          <w:rStyle w:val="Inget"/>
          <w:color w:val="16191F"/>
          <w:szCs w:val="16"/>
          <w:u w:color="16191F"/>
        </w:rPr>
        <w:t>r i motsatsställning till ett arbetslöshetsm</w:t>
      </w:r>
      <w:r w:rsidRPr="0081675E">
        <w:rPr>
          <w:rStyle w:val="Inget"/>
          <w:color w:val="16191F"/>
          <w:szCs w:val="16"/>
          <w:u w:color="16191F"/>
          <w:lang w:val="da-DK"/>
        </w:rPr>
        <w:t>å</w:t>
      </w:r>
      <w:r w:rsidRPr="0081675E">
        <w:rPr>
          <w:rStyle w:val="Inget"/>
          <w:color w:val="16191F"/>
          <w:szCs w:val="16"/>
          <w:u w:color="16191F"/>
        </w:rPr>
        <w:t>l. En annan risk som vi vill undvika är att arbetslöshetsfr</w:t>
      </w:r>
      <w:r w:rsidRPr="0081675E">
        <w:rPr>
          <w:rStyle w:val="Inget"/>
          <w:color w:val="16191F"/>
          <w:szCs w:val="16"/>
          <w:u w:color="16191F"/>
          <w:lang w:val="da-DK"/>
        </w:rPr>
        <w:t>å</w:t>
      </w:r>
      <w:r w:rsidRPr="0081675E">
        <w:rPr>
          <w:rStyle w:val="Inget"/>
          <w:color w:val="16191F"/>
          <w:szCs w:val="16"/>
          <w:u w:color="16191F"/>
        </w:rPr>
        <w:t xml:space="preserve">gan avpolitiseras och blir en angelägenhet för tjänstemän på </w:t>
      </w:r>
      <w:r w:rsidRPr="0081675E">
        <w:rPr>
          <w:rStyle w:val="Inget"/>
          <w:color w:val="16191F"/>
          <w:szCs w:val="16"/>
          <w:u w:color="16191F"/>
          <w:lang w:val="de-DE"/>
        </w:rPr>
        <w:t>Riksbanken ist</w:t>
      </w:r>
      <w:r w:rsidRPr="0081675E">
        <w:rPr>
          <w:rStyle w:val="Inget"/>
          <w:color w:val="16191F"/>
          <w:szCs w:val="16"/>
          <w:u w:color="16191F"/>
        </w:rPr>
        <w:t>ället fö</w:t>
      </w:r>
      <w:r w:rsidRPr="0081675E">
        <w:rPr>
          <w:rStyle w:val="Inget"/>
          <w:color w:val="16191F"/>
          <w:szCs w:val="16"/>
          <w:u w:color="16191F"/>
          <w:lang w:val="da-DK"/>
        </w:rPr>
        <w:t xml:space="preserve">r folkvalda. </w:t>
      </w:r>
    </w:p>
    <w:p w14:paraId="2549E4D6" w14:textId="77777777" w:rsidR="0081675E" w:rsidRPr="0081675E" w:rsidRDefault="0081675E" w:rsidP="0081675E">
      <w:pPr>
        <w:rPr>
          <w:rStyle w:val="Inget"/>
          <w:rFonts w:eastAsia="Helvetica" w:cs="Helvetica"/>
          <w:color w:val="16191F"/>
          <w:szCs w:val="16"/>
          <w:u w:color="16191F"/>
        </w:rPr>
      </w:pPr>
    </w:p>
    <w:p w14:paraId="1EDCB877" w14:textId="77777777" w:rsidR="0081675E" w:rsidRPr="0081675E" w:rsidRDefault="0081675E" w:rsidP="0081675E">
      <w:pPr>
        <w:rPr>
          <w:rStyle w:val="Inget"/>
          <w:rFonts w:eastAsia="Helvetica" w:cs="Helvetica"/>
          <w:color w:val="16191F"/>
          <w:szCs w:val="16"/>
          <w:u w:color="16191F"/>
        </w:rPr>
      </w:pPr>
      <w:r w:rsidRPr="0081675E">
        <w:rPr>
          <w:rStyle w:val="Inget"/>
          <w:color w:val="16191F"/>
          <w:szCs w:val="16"/>
          <w:u w:color="16191F"/>
        </w:rPr>
        <w:t>Förbundsstyrelsen föresl</w:t>
      </w:r>
      <w:r w:rsidRPr="0081675E">
        <w:rPr>
          <w:rStyle w:val="Inget"/>
          <w:color w:val="16191F"/>
          <w:szCs w:val="16"/>
          <w:u w:color="16191F"/>
          <w:lang w:val="da-DK"/>
        </w:rPr>
        <w:t>å</w:t>
      </w:r>
      <w:r w:rsidRPr="0081675E">
        <w:rPr>
          <w:rStyle w:val="Inget"/>
          <w:color w:val="16191F"/>
          <w:szCs w:val="16"/>
          <w:u w:color="16191F"/>
          <w:lang w:val="de-DE"/>
        </w:rPr>
        <w:t xml:space="preserve">r kongressen </w:t>
      </w:r>
    </w:p>
    <w:p w14:paraId="77A1AE3F" w14:textId="741202AA" w:rsidR="0081675E" w:rsidRPr="0081675E" w:rsidRDefault="0081675E" w:rsidP="0081675E">
      <w:pPr>
        <w:rPr>
          <w:rStyle w:val="Inget"/>
          <w:rFonts w:eastAsia="Helvetica" w:cs="Helvetica"/>
          <w:color w:val="16191F"/>
          <w:szCs w:val="16"/>
          <w:u w:color="16191F"/>
        </w:rPr>
      </w:pPr>
      <w:r w:rsidRPr="0081675E">
        <w:rPr>
          <w:rStyle w:val="Inget"/>
          <w:color w:val="16191F"/>
          <w:szCs w:val="16"/>
          <w:u w:color="16191F"/>
          <w:lang w:val="en-US"/>
        </w:rPr>
        <w:t>Att</w:t>
      </w:r>
      <w:r>
        <w:rPr>
          <w:rStyle w:val="Inget"/>
          <w:color w:val="16191F"/>
          <w:szCs w:val="16"/>
          <w:u w:color="16191F"/>
          <w:lang w:val="en-US"/>
        </w:rPr>
        <w:t>1</w:t>
      </w:r>
      <w:r w:rsidRPr="0081675E">
        <w:rPr>
          <w:rStyle w:val="Inget"/>
          <w:color w:val="16191F"/>
          <w:szCs w:val="16"/>
          <w:u w:color="16191F"/>
          <w:lang w:val="en-US"/>
        </w:rPr>
        <w:t xml:space="preserve"> avslå att1. </w:t>
      </w:r>
    </w:p>
    <w:p w14:paraId="6311BE5C" w14:textId="71FD389A" w:rsidR="0081675E" w:rsidRPr="0081675E" w:rsidRDefault="0081675E" w:rsidP="0081675E">
      <w:pPr>
        <w:rPr>
          <w:rStyle w:val="Inget"/>
          <w:rFonts w:eastAsia="Helvetica" w:cs="Helvetica"/>
          <w:color w:val="16191F"/>
          <w:szCs w:val="16"/>
          <w:u w:color="16191F"/>
        </w:rPr>
      </w:pPr>
      <w:r w:rsidRPr="0081675E">
        <w:rPr>
          <w:rStyle w:val="Inget"/>
          <w:color w:val="16191F"/>
          <w:szCs w:val="16"/>
          <w:u w:color="16191F"/>
          <w:lang w:val="en-US"/>
        </w:rPr>
        <w:t>Att</w:t>
      </w:r>
      <w:r>
        <w:rPr>
          <w:rStyle w:val="Inget"/>
          <w:color w:val="16191F"/>
          <w:szCs w:val="16"/>
          <w:u w:color="16191F"/>
          <w:lang w:val="en-US"/>
        </w:rPr>
        <w:t>2</w:t>
      </w:r>
      <w:r w:rsidRPr="0081675E">
        <w:rPr>
          <w:rStyle w:val="Inget"/>
          <w:color w:val="16191F"/>
          <w:szCs w:val="16"/>
          <w:u w:color="16191F"/>
          <w:lang w:val="en-US"/>
        </w:rPr>
        <w:t xml:space="preserve"> bifalla att2. </w:t>
      </w:r>
    </w:p>
    <w:p w14:paraId="1106E904" w14:textId="1A716E19" w:rsidR="0081675E" w:rsidRPr="0081675E" w:rsidRDefault="0081675E" w:rsidP="0081675E">
      <w:pPr>
        <w:rPr>
          <w:rStyle w:val="Inget"/>
          <w:rFonts w:eastAsia="Helvetica" w:cs="Helvetica"/>
          <w:color w:val="16191F"/>
          <w:szCs w:val="16"/>
          <w:u w:color="16191F"/>
        </w:rPr>
      </w:pPr>
      <w:r w:rsidRPr="0081675E">
        <w:rPr>
          <w:rStyle w:val="Inget"/>
          <w:color w:val="16191F"/>
          <w:szCs w:val="16"/>
          <w:u w:color="16191F"/>
          <w:lang w:val="en-US"/>
        </w:rPr>
        <w:t>Att</w:t>
      </w:r>
      <w:r>
        <w:rPr>
          <w:rStyle w:val="Inget"/>
          <w:color w:val="16191F"/>
          <w:szCs w:val="16"/>
          <w:u w:color="16191F"/>
          <w:lang w:val="en-US"/>
        </w:rPr>
        <w:t>3</w:t>
      </w:r>
      <w:r w:rsidRPr="0081675E">
        <w:rPr>
          <w:rStyle w:val="Inget"/>
          <w:color w:val="16191F"/>
          <w:szCs w:val="16"/>
          <w:u w:color="16191F"/>
          <w:lang w:val="en-US"/>
        </w:rPr>
        <w:t xml:space="preserve"> bifalla att3. </w:t>
      </w:r>
    </w:p>
    <w:p w14:paraId="3A7989B5" w14:textId="773E25BC" w:rsidR="0081675E" w:rsidRPr="0081675E" w:rsidRDefault="0081675E" w:rsidP="0081675E">
      <w:pPr>
        <w:rPr>
          <w:rStyle w:val="Inget"/>
          <w:rFonts w:eastAsia="Helvetica" w:cs="Helvetica"/>
          <w:color w:val="16191F"/>
          <w:szCs w:val="16"/>
          <w:u w:color="16191F"/>
        </w:rPr>
      </w:pPr>
      <w:r>
        <w:rPr>
          <w:rStyle w:val="Inget"/>
          <w:color w:val="16191F"/>
          <w:szCs w:val="16"/>
          <w:u w:color="16191F"/>
          <w:lang w:val="en-US"/>
        </w:rPr>
        <w:t xml:space="preserve">Att4 </w:t>
      </w:r>
      <w:r w:rsidRPr="0081675E">
        <w:rPr>
          <w:rStyle w:val="Inget"/>
          <w:color w:val="16191F"/>
          <w:szCs w:val="16"/>
          <w:u w:color="16191F"/>
          <w:lang w:val="en-US"/>
        </w:rPr>
        <w:t xml:space="preserve">bifalla att4. </w:t>
      </w:r>
    </w:p>
    <w:p w14:paraId="41870685" w14:textId="263A9782" w:rsidR="0081675E" w:rsidRDefault="0081675E" w:rsidP="0081675E">
      <w:pPr>
        <w:rPr>
          <w:rStyle w:val="Inget"/>
          <w:rFonts w:ascii="Helvetica" w:hAnsi="Helvetica"/>
          <w:color w:val="16191F"/>
          <w:sz w:val="28"/>
          <w:szCs w:val="28"/>
          <w:u w:color="16191F"/>
          <w:lang w:val="en-US"/>
        </w:rPr>
      </w:pPr>
      <w:r w:rsidRPr="0081675E">
        <w:rPr>
          <w:rStyle w:val="Inget"/>
          <w:color w:val="16191F"/>
          <w:szCs w:val="16"/>
          <w:u w:color="16191F"/>
          <w:lang w:val="en-US"/>
        </w:rPr>
        <w:t>Att</w:t>
      </w:r>
      <w:r>
        <w:rPr>
          <w:rStyle w:val="Inget"/>
          <w:color w:val="16191F"/>
          <w:szCs w:val="16"/>
          <w:u w:color="16191F"/>
          <w:lang w:val="en-US"/>
        </w:rPr>
        <w:t>5</w:t>
      </w:r>
      <w:r w:rsidRPr="0081675E">
        <w:rPr>
          <w:rStyle w:val="Inget"/>
          <w:color w:val="16191F"/>
          <w:szCs w:val="16"/>
          <w:u w:color="16191F"/>
          <w:lang w:val="en-US"/>
        </w:rPr>
        <w:t xml:space="preserve"> bifalla att5.</w:t>
      </w:r>
      <w:r>
        <w:rPr>
          <w:rStyle w:val="Inget"/>
          <w:rFonts w:ascii="Helvetica" w:hAnsi="Helvetica"/>
          <w:color w:val="16191F"/>
          <w:sz w:val="28"/>
          <w:szCs w:val="28"/>
          <w:u w:color="16191F"/>
          <w:lang w:val="en-US"/>
        </w:rPr>
        <w:t xml:space="preserve"> </w:t>
      </w:r>
    </w:p>
    <w:p w14:paraId="38A3DAF3" w14:textId="77777777" w:rsidR="000A4D9A" w:rsidRDefault="000A4D9A" w:rsidP="0081675E">
      <w:pPr>
        <w:rPr>
          <w:rStyle w:val="Inget"/>
          <w:rFonts w:ascii="Helvetica" w:hAnsi="Helvetica"/>
          <w:color w:val="16191F"/>
          <w:sz w:val="28"/>
          <w:szCs w:val="28"/>
          <w:u w:color="16191F"/>
          <w:lang w:val="en-US"/>
        </w:rPr>
      </w:pPr>
    </w:p>
    <w:p w14:paraId="69A1ECBD" w14:textId="44C1AB60" w:rsidR="000A4D9A" w:rsidRPr="002D78B3" w:rsidRDefault="000A4D9A" w:rsidP="000A4D9A">
      <w:pPr>
        <w:pStyle w:val="Rubrik1"/>
        <w:rPr>
          <w:rFonts w:eastAsia="Times New Roman"/>
        </w:rPr>
      </w:pPr>
      <w:bookmarkStart w:id="21" w:name="_Toc357872865"/>
      <w:r>
        <w:t>M24: Basinkomst</w:t>
      </w:r>
      <w:r w:rsidRPr="002D78B3">
        <w:t xml:space="preserve"> </w:t>
      </w:r>
      <w:r>
        <w:t>– en mänsklig rättighet</w:t>
      </w:r>
      <w:bookmarkEnd w:id="21"/>
    </w:p>
    <w:p w14:paraId="040405CD" w14:textId="77777777" w:rsidR="000A4D9A" w:rsidRPr="009F6FE1" w:rsidRDefault="000A4D9A" w:rsidP="000A4D9A">
      <w:r w:rsidRPr="009F6FE1">
        <w:t xml:space="preserve">I spåren av globaliseringen och de senaste ekonomiska kriserna ser vi hur ny underklass håller på att växa fram som står utanför arbetsmarknaden. Otrygga anställningar, näst intill inga möjligheter att organisera sig och konstant stress är vardag för dessa människor. De saknar även rätt till mycket av den välfärd andra tar för given. </w:t>
      </w:r>
    </w:p>
    <w:p w14:paraId="295F359B" w14:textId="77777777" w:rsidR="000A4D9A" w:rsidRPr="009F6FE1" w:rsidRDefault="000A4D9A" w:rsidP="000A4D9A"/>
    <w:p w14:paraId="449854A0" w14:textId="77777777" w:rsidR="000A4D9A" w:rsidRPr="009F6FE1" w:rsidRDefault="000A4D9A" w:rsidP="000A4D9A">
      <w:r w:rsidRPr="009F6FE1">
        <w:t xml:space="preserve">A-kassa, försörjningsstöd och sjukförsäkring gäller i praktiken inte alla idag. I Sverige har </w:t>
      </w:r>
      <w:r w:rsidRPr="009F6FE1">
        <w:rPr>
          <w:shd w:val="clear" w:color="auto" w:fill="FFFFFF"/>
        </w:rPr>
        <w:t xml:space="preserve">1 miljon människor i arbetsför ålder mellan 20 och 64 år en </w:t>
      </w:r>
      <w:r w:rsidRPr="009F6FE1">
        <w:rPr>
          <w:rStyle w:val="apple-converted-space"/>
          <w:rFonts w:cs="Times New Roman"/>
          <w:color w:val="000000" w:themeColor="text1"/>
          <w:shd w:val="clear" w:color="auto" w:fill="FFFFFF"/>
        </w:rPr>
        <w:t>inkomst på mindre än 5000 i månaden och 584 000</w:t>
      </w:r>
      <w:r w:rsidRPr="009F6FE1">
        <w:rPr>
          <w:shd w:val="clear" w:color="auto" w:fill="FFFFFF"/>
        </w:rPr>
        <w:t xml:space="preserve"> en inkomst på mindre än 500 i månaden.</w:t>
      </w:r>
      <w:r w:rsidRPr="009F6FE1">
        <w:rPr>
          <w:rStyle w:val="Fotnotsreferens"/>
          <w:rFonts w:cs="Times New Roman"/>
          <w:color w:val="000000" w:themeColor="text1"/>
          <w:shd w:val="clear" w:color="auto" w:fill="FFFFFF"/>
        </w:rPr>
        <w:footnoteReference w:id="2"/>
      </w:r>
      <w:r w:rsidRPr="009F6FE1">
        <w:rPr>
          <w:shd w:val="clear" w:color="auto" w:fill="FFFFFF"/>
        </w:rPr>
        <w:t xml:space="preserve"> Fattigdomen finns inte bara långt borta i ”tredje världen”, den finns här – mitt ibland oss. </w:t>
      </w:r>
      <w:r w:rsidRPr="009F6FE1">
        <w:t xml:space="preserve">Förtroendet för välfärdsstaten urholkas när de människor som verkligen behöver hjälp möts av misstänksamhet och krav på orimliga motprestationer i kontakten med socialkontor, A-kassa och försäkringskassan. </w:t>
      </w:r>
    </w:p>
    <w:p w14:paraId="22F34562" w14:textId="77777777" w:rsidR="000A4D9A" w:rsidRPr="009F6FE1" w:rsidRDefault="000A4D9A" w:rsidP="000A4D9A"/>
    <w:p w14:paraId="69B99079" w14:textId="77777777" w:rsidR="000A4D9A" w:rsidRPr="009F6FE1" w:rsidRDefault="000A4D9A" w:rsidP="000A4D9A">
      <w:r w:rsidRPr="009F6FE1">
        <w:t xml:space="preserve">För att garantera att ingen faller mellan stolarna räcker det inte att stärka arbetares rättigheter, möjlighet att organisera sig och makt på arbetsmarknaden, samt bygga ut nuvarande försäkringssystem. Dagens trygghetssystem är inte designade för att fånga upp alla på grund av </w:t>
      </w:r>
      <w:r w:rsidRPr="009F6FE1">
        <w:rPr>
          <w:i/>
        </w:rPr>
        <w:t>kravet på motprestation.</w:t>
      </w:r>
      <w:r w:rsidRPr="009F6FE1">
        <w:t xml:space="preserve"> Vi borde införa ett lägsta golv i välfärdsstaten utan hål och luckor, en grundinkomst på existensminimum som garanteras alla villkorslöst.</w:t>
      </w:r>
    </w:p>
    <w:p w14:paraId="0EE863ED" w14:textId="77777777" w:rsidR="000A4D9A" w:rsidRPr="009F6FE1" w:rsidRDefault="000A4D9A" w:rsidP="000A4D9A"/>
    <w:p w14:paraId="044E3924" w14:textId="77777777" w:rsidR="000A4D9A" w:rsidRPr="009F6FE1" w:rsidRDefault="000A4D9A" w:rsidP="000A4D9A"/>
    <w:p w14:paraId="47F2DCD7" w14:textId="77777777" w:rsidR="000A4D9A" w:rsidRPr="009F6FE1" w:rsidRDefault="000A4D9A" w:rsidP="000A4D9A">
      <w:r w:rsidRPr="009F6FE1">
        <w:rPr>
          <w:b/>
        </w:rPr>
        <w:t>BASINKOMST – FUNGERAR DET?</w:t>
      </w:r>
      <w:r w:rsidRPr="009F6FE1">
        <w:rPr>
          <w:b/>
        </w:rPr>
        <w:br/>
      </w:r>
      <w:r w:rsidRPr="009F6FE1">
        <w:t>Experiment med basinkomst har genomförts i större skala i bland annat Uganda, Kenya, Namibia, Malawi, Brasilien, Indien, Mexiko och Sydafrika.</w:t>
      </w:r>
      <w:r w:rsidRPr="009F6FE1">
        <w:rPr>
          <w:rStyle w:val="Fotnotsreferens"/>
          <w:rFonts w:cs="Times New Roman"/>
          <w:color w:val="000000" w:themeColor="text1"/>
        </w:rPr>
        <w:footnoteReference w:id="3"/>
      </w:r>
      <w:r w:rsidRPr="009F6FE1">
        <w:t xml:space="preserve"> I Alaska finns Alaska Permanent Fund ur vilken alla vuxna medborgare får en regelbunden inkomst, i Brasilien finns La Bolsa Familia där en basinkomst utbetalas mot att barnen går i skolan och Iran införde som första land i världen en nationell, individbaserad, villkorslös basinkomst till alla, både barn och vuxna, under hösten 2010. I boken ”Just give Money to the poor” (2010)</w:t>
      </w:r>
      <w:r w:rsidRPr="009F6FE1">
        <w:rPr>
          <w:rStyle w:val="Fotnotsreferens"/>
          <w:rFonts w:cs="Times New Roman"/>
          <w:color w:val="000000" w:themeColor="text1"/>
        </w:rPr>
        <w:footnoteReference w:id="4"/>
      </w:r>
      <w:r w:rsidRPr="009F6FE1">
        <w:t xml:space="preserve"> utvärderar forskarna effekterna av basinkomst:</w:t>
      </w:r>
    </w:p>
    <w:p w14:paraId="4B0EF7E0" w14:textId="77777777" w:rsidR="000A4D9A" w:rsidRPr="009F6FE1" w:rsidRDefault="000A4D9A" w:rsidP="000A4D9A">
      <w:r w:rsidRPr="009F6FE1">
        <w:t xml:space="preserve"> </w:t>
      </w:r>
    </w:p>
    <w:p w14:paraId="18482910" w14:textId="77777777" w:rsidR="000A4D9A" w:rsidRPr="009F6FE1" w:rsidRDefault="000A4D9A" w:rsidP="000A4D9A">
      <w:r w:rsidRPr="009F6FE1">
        <w:t>Villkorslösa pengar är ett oerhört framgångsrikt sätt att frigöra människor och bekämpa fattigdomen.</w:t>
      </w:r>
    </w:p>
    <w:p w14:paraId="235C18BD" w14:textId="77777777" w:rsidR="000A4D9A" w:rsidRPr="009F6FE1" w:rsidRDefault="000A4D9A" w:rsidP="000A4D9A">
      <w:r w:rsidRPr="009F6FE1">
        <w:t>Kriminalitet, ojämlikhet, undernäring, spädbarnsdöd, tonårsgraviditeter och skolk minskar samtidigt som skolresultaten, hälsan och livskvaliten ökar.</w:t>
      </w:r>
    </w:p>
    <w:p w14:paraId="1F2DE0E8" w14:textId="77777777" w:rsidR="000A4D9A" w:rsidRPr="009F6FE1" w:rsidRDefault="000A4D9A" w:rsidP="000A4D9A">
      <w:r w:rsidRPr="009F6FE1">
        <w:t>Ineffektiva sociala program och biståndsverksamhet kan avvecklas.</w:t>
      </w:r>
    </w:p>
    <w:p w14:paraId="3E19DA61" w14:textId="77777777" w:rsidR="000A4D9A" w:rsidRPr="009F6FE1" w:rsidRDefault="000A4D9A" w:rsidP="000A4D9A">
      <w:r w:rsidRPr="009F6FE1">
        <w:t>Korruptionen och svartarbete minskar.</w:t>
      </w:r>
    </w:p>
    <w:p w14:paraId="00DB9AA0" w14:textId="77777777" w:rsidR="000A4D9A" w:rsidRPr="009F6FE1" w:rsidRDefault="000A4D9A" w:rsidP="000A4D9A">
      <w:r w:rsidRPr="009F6FE1">
        <w:t>Fler jobb skapas, sysselsättningen och skatteintäkterna ökar</w:t>
      </w:r>
    </w:p>
    <w:p w14:paraId="03C7A85F" w14:textId="77777777" w:rsidR="000A4D9A" w:rsidRPr="009F6FE1" w:rsidRDefault="000A4D9A" w:rsidP="000A4D9A"/>
    <w:p w14:paraId="1D92F97D" w14:textId="77777777" w:rsidR="000A4D9A" w:rsidRPr="009F6FE1" w:rsidRDefault="000A4D9A" w:rsidP="000A4D9A">
      <w:r w:rsidRPr="009F6FE1">
        <w:rPr>
          <w:i/>
        </w:rPr>
        <w:t>Men det är inte bara i utvecklingsländer basinkomst testats framgångsrikt.</w:t>
      </w:r>
      <w:r w:rsidRPr="009F6FE1">
        <w:t xml:space="preserve"> När USA:s president Lyndon B. Johnson deklarerade krig mot fattigdomen på 60-talet så gjordes storskaliga experiment med basinkomst i bland annat Pennsylvania, Indiana, North Carolina, Seattle och Denver. Efter utvärderingar av försöken visade sig basinkomst fungera så bra att nästa president, Nixon, beslutade sig för att genomdriva reformen i hela landet. </w:t>
      </w:r>
      <w:r w:rsidRPr="009F6FE1">
        <w:rPr>
          <w:i/>
        </w:rPr>
        <w:t>Nixon skrev en motion om basinkomst som antogs av en överväldigande majoritet i april 1970 av kongressen</w:t>
      </w:r>
      <w:r w:rsidRPr="009F6FE1">
        <w:t>. Men som vanligt föll demokraternas goda ambitioner i senaten så basinkomst infördes aldrig nationellt. På 80-talet tog Reagan över. Trots att 80 % av amerikanska folket då var positiva till basinkomst fnös Reagan föraktfullt och deklarerade att 60- och 70-talets krig mot fattigdomen var över och att fattigdomen vunnit!</w:t>
      </w:r>
      <w:r w:rsidRPr="009F6FE1">
        <w:rPr>
          <w:rStyle w:val="Fotnotsreferens"/>
          <w:rFonts w:eastAsia="Times New Roman" w:cs="Times New Roman"/>
          <w:color w:val="000000" w:themeColor="text1"/>
        </w:rPr>
        <w:footnoteReference w:id="5"/>
      </w:r>
      <w:r w:rsidRPr="009F6FE1">
        <w:t xml:space="preserve"> Canada tog dock ett steg från experiment till verklighet och införde basinkomst för alla fattiga i staden Dauphin1974.</w:t>
      </w:r>
      <w:r w:rsidRPr="009F6FE1">
        <w:rPr>
          <w:rStyle w:val="Fotnotsreferens"/>
          <w:rFonts w:eastAsia="Times New Roman" w:cs="Times New Roman"/>
          <w:color w:val="000000" w:themeColor="text1"/>
        </w:rPr>
        <w:footnoteReference w:id="6"/>
      </w:r>
      <w:r w:rsidRPr="009F6FE1">
        <w:t xml:space="preserve"> Resultaten var över all förväntan och gjorde att de konservativa domedagsprofeternas fantasier om massflykt från arbete föll platt som en pannkaka:</w:t>
      </w:r>
    </w:p>
    <w:p w14:paraId="2A79FF7E" w14:textId="77777777" w:rsidR="000A4D9A" w:rsidRPr="009F6FE1" w:rsidRDefault="000A4D9A" w:rsidP="000A4D9A"/>
    <w:p w14:paraId="254B5F7A" w14:textId="77777777" w:rsidR="000A4D9A" w:rsidRPr="009F6FE1" w:rsidRDefault="000A4D9A" w:rsidP="000A4D9A">
      <w:r w:rsidRPr="009F6FE1">
        <w:t>Folk låg inte hemma och latade sig på soffan utan fortsatte arbeta. Det totala antalet arbetade timmar minskade dock med några procent för: (1) föräldrarna hann vara hemma med barnen ett par extra månader, och (2) ungdomarna utbildade sig mer.</w:t>
      </w:r>
    </w:p>
    <w:p w14:paraId="579A8D38" w14:textId="77777777" w:rsidR="000A4D9A" w:rsidRPr="009F6FE1" w:rsidRDefault="000A4D9A" w:rsidP="000A4D9A">
      <w:r w:rsidRPr="009F6FE1">
        <w:t>Studieresultaten höjdes, nyföretagandet ökade och ekonomin fick sig en skjuts.</w:t>
      </w:r>
    </w:p>
    <w:p w14:paraId="5F2880E2" w14:textId="77777777" w:rsidR="000A4D9A" w:rsidRPr="009F6FE1" w:rsidRDefault="000A4D9A" w:rsidP="000A4D9A">
      <w:r w:rsidRPr="009F6FE1">
        <w:t>Våldet i nära relationer minskade.</w:t>
      </w:r>
    </w:p>
    <w:p w14:paraId="2FE5570A" w14:textId="77777777" w:rsidR="000A4D9A" w:rsidRPr="009F6FE1" w:rsidRDefault="000A4D9A" w:rsidP="000A4D9A">
      <w:r w:rsidRPr="009F6FE1">
        <w:t xml:space="preserve">Sjukhusbesöken minskade med hela 8,5 % </w:t>
      </w:r>
    </w:p>
    <w:p w14:paraId="0C48D48E" w14:textId="77777777" w:rsidR="000A4D9A" w:rsidRPr="009F6FE1" w:rsidRDefault="000A4D9A" w:rsidP="000A4D9A">
      <w:r w:rsidRPr="009F6FE1">
        <w:t xml:space="preserve">Folk blev gladare och friskare och tog sig ur fattigdom och missbruk. </w:t>
      </w:r>
    </w:p>
    <w:p w14:paraId="610F0EB8" w14:textId="77777777" w:rsidR="000A4D9A" w:rsidRPr="009F6FE1" w:rsidRDefault="000A4D9A" w:rsidP="000A4D9A"/>
    <w:p w14:paraId="19B49F75" w14:textId="77777777" w:rsidR="000A4D9A" w:rsidRPr="009F6FE1" w:rsidRDefault="000A4D9A" w:rsidP="000A4D9A">
      <w:r w:rsidRPr="009F6FE1">
        <w:t xml:space="preserve">Det framgångsrika initiativet avslutades dock abrupt fem år senare 1979 när de konservativa tog makten. Men de positiva effekterna höll i sig och de dröjde många år innan fattigdomen återinförts i staden. </w:t>
      </w:r>
    </w:p>
    <w:p w14:paraId="41561396" w14:textId="77777777" w:rsidR="000A4D9A" w:rsidRPr="009F6FE1" w:rsidRDefault="000A4D9A" w:rsidP="000A4D9A">
      <w:pPr>
        <w:rPr>
          <w:b/>
        </w:rPr>
      </w:pPr>
    </w:p>
    <w:p w14:paraId="1E3A314B" w14:textId="77777777" w:rsidR="000A4D9A" w:rsidRPr="009F6FE1" w:rsidRDefault="000A4D9A" w:rsidP="000A4D9A">
      <w:r w:rsidRPr="009F6FE1">
        <w:rPr>
          <w:b/>
        </w:rPr>
        <w:t>VARFÖR BÖR VI INFÖRA BASINKOMST I SVERIGE?</w:t>
      </w:r>
      <w:r w:rsidRPr="009F6FE1">
        <w:rPr>
          <w:b/>
        </w:rPr>
        <w:br/>
      </w:r>
      <w:r w:rsidRPr="009F6FE1">
        <w:t>Enligt FN:s konvention om mänskliga rättigheter har var och en rätt att klara sin grundläggande försörjning och få sina grundläggande materiella behov tillgodosedda. Medborgare ska inte behöva ansöka om att få sitt dagliga bröd. Att överleva är en mänsklig rättighet. Alla skall ha tillräckligt att leva på. I Sverige lyckas vi i dag inte garantera alla FN:s mänskliga rättigheter, vi har utvecklat ett system med restriktioner, byråkrati, motkrav och stigmatisering. Resultatet blir att det finns människor som faller mellan stolarna och lever i stor fattigdom. Det är oacceptabelt! Visionen att alla svenskar ska ha en ekonomisk grundtrygghet är sedan länge etablerad, och något som vi helt säkert har råd med. Därför är det nu dags att utan omsvep erbjuda denna trygghet till alla vuxna medborgare. Här är en lista med mer specifika skäl:</w:t>
      </w:r>
    </w:p>
    <w:p w14:paraId="3981CEE2" w14:textId="77777777" w:rsidR="000A4D9A" w:rsidRPr="009F6FE1" w:rsidRDefault="000A4D9A" w:rsidP="000A4D9A"/>
    <w:p w14:paraId="43EA7643" w14:textId="77777777" w:rsidR="000A4D9A" w:rsidRPr="009F6FE1" w:rsidRDefault="000A4D9A" w:rsidP="000A4D9A">
      <w:r w:rsidRPr="009F6FE1">
        <w:t>1. HÖGRE LÄGSTA LÖNER OCH BÄTTRE ARBETSVILLKOR</w:t>
      </w:r>
    </w:p>
    <w:p w14:paraId="14C7D118" w14:textId="77777777" w:rsidR="000A4D9A" w:rsidRPr="009F6FE1" w:rsidRDefault="000A4D9A" w:rsidP="000A4D9A">
      <w:r w:rsidRPr="009F6FE1">
        <w:t>En basinkomst gör det realistiskt för människor att tacka nej till för dåliga arbetsvillkor och usla löner och stärker därmed arbetstagares ställning på arbetsmarknaden. När hotet om uppsägning inte blir lika kraftfullt kan människor orka och våga organisera sig fackligt för bättre förhållanden på arbetsplatsen och helt säga nej till oseriösa företag som inte borde finnas på marknaden vars affärsidé främst ligger i att utnyttja anställda till slavlöner.</w:t>
      </w:r>
    </w:p>
    <w:p w14:paraId="50AD36A5" w14:textId="77777777" w:rsidR="000A4D9A" w:rsidRPr="009F6FE1" w:rsidRDefault="000A4D9A" w:rsidP="000A4D9A">
      <w:r w:rsidRPr="009F6FE1">
        <w:br/>
        <w:t>2. BÄTTRE MOTIVATION TILL ARBETE</w:t>
      </w:r>
    </w:p>
    <w:p w14:paraId="2016493C" w14:textId="77777777" w:rsidR="000A4D9A" w:rsidRPr="009F6FE1" w:rsidRDefault="000A4D9A" w:rsidP="000A4D9A">
      <w:r w:rsidRPr="009F6FE1">
        <w:t xml:space="preserve">Det ska löna sig att arbeta. I dagens samhälle lönar det sig sällan att arbeta för de som har det ekonomiskt svårt. Då kan de bli av med aktivitetsersättning och försörjningsstöd. Med en ovillkorad basinkomst lönar det sig att arbeta oavsett hur få timmar extra du arbetar. </w:t>
      </w:r>
    </w:p>
    <w:p w14:paraId="12044EDA" w14:textId="77777777" w:rsidR="000A4D9A" w:rsidRPr="009F6FE1" w:rsidRDefault="000A4D9A" w:rsidP="000A4D9A"/>
    <w:p w14:paraId="4A51C2AF" w14:textId="77777777" w:rsidR="000A4D9A" w:rsidRPr="009F6FE1" w:rsidRDefault="000A4D9A" w:rsidP="000A4D9A">
      <w:r w:rsidRPr="009F6FE1">
        <w:t>2. MINDRE BYRÅKRATI</w:t>
      </w:r>
      <w:r w:rsidRPr="009F6FE1">
        <w:br/>
        <w:t>Administrationen på Arbetsförmedlingen, Försäkringskassan och socialkontor kan skäras ned. Många insatser för enskilda ärenden, kontroll och aktivering blir överflödiga och samhället kan styra om dessa resurser till något mer produktivt och nödvändigt. Detta kan vara till exempel undervisning, vård och proaktivt socialt arbete som gör en skillnad i människors liv, istället för att ställa krav i utbyte mot att hjälpa dem betala räkningar.</w:t>
      </w:r>
    </w:p>
    <w:p w14:paraId="3DA683F9" w14:textId="77777777" w:rsidR="000A4D9A" w:rsidRPr="009F6FE1" w:rsidRDefault="000A4D9A" w:rsidP="000A4D9A"/>
    <w:p w14:paraId="3821BD7A" w14:textId="77777777" w:rsidR="000A4D9A" w:rsidRPr="009F6FE1" w:rsidRDefault="000A4D9A" w:rsidP="000A4D9A">
      <w:r w:rsidRPr="009F6FE1">
        <w:t>3. INGET FUSK</w:t>
      </w:r>
    </w:p>
    <w:p w14:paraId="016EB8E2" w14:textId="77777777" w:rsidR="000A4D9A" w:rsidRPr="009F6FE1" w:rsidRDefault="000A4D9A" w:rsidP="000A4D9A">
      <w:r w:rsidRPr="009F6FE1">
        <w:t xml:space="preserve">Man kan undvika det mesta bidragsfusket och pengatänkandet (det vill säga att människor planerar sina liv efter de bidrag de kan få) när alla har rätt till en fast och ovillkorad inkomst. All kontroll och misstänksamhet försvinner från myndigheternas dagordning. Socialarbetare och andra myndighetspersoner slipper vara fönstertittande spioner som försöker sätta dit fuskare och övergå till att försöka hjälpa människor på riktigt. </w:t>
      </w:r>
    </w:p>
    <w:p w14:paraId="0FB75520" w14:textId="77777777" w:rsidR="000A4D9A" w:rsidRPr="009F6FE1" w:rsidRDefault="000A4D9A" w:rsidP="000A4D9A"/>
    <w:p w14:paraId="074967C0" w14:textId="77777777" w:rsidR="000A4D9A" w:rsidRPr="009F6FE1" w:rsidRDefault="000A4D9A" w:rsidP="000A4D9A">
      <w:r w:rsidRPr="009F6FE1">
        <w:t>4. FÖRETAGANDE OCH INNOVATION</w:t>
      </w:r>
    </w:p>
    <w:p w14:paraId="261DD56E" w14:textId="77777777" w:rsidR="000A4D9A" w:rsidRPr="009F6FE1" w:rsidRDefault="000A4D9A" w:rsidP="000A4D9A">
      <w:r w:rsidRPr="009F6FE1">
        <w:t xml:space="preserve">Basinkomst är ett evigt starta-eget bidrag som får nyföretagande att blomstra. I dag kan småföretag tvingas sälja av värdefulla tillgångar som firmabilen och kontorslokalen innan samhället kan tänka sig hjälpa till med ekonomiskt stöd i svårare tider. Med basinkomst har småföretagare det som krävs för att överleva även svårare tider. De kan då lägga mer tid och resurser på att utveckla sina företag långsiktigt istället för att tvingas ta varje litet uppdrag till varje pris för att hålla huvudet över vattnet. Det blir möjligt för fler att starta företag och satsa när de vet att de har ett ekonomiskt skyddsnät och överlever utan en omfattande byråkrati. </w:t>
      </w:r>
    </w:p>
    <w:p w14:paraId="6191A048" w14:textId="77777777" w:rsidR="000A4D9A" w:rsidRPr="009F6FE1" w:rsidRDefault="000A4D9A" w:rsidP="000A4D9A"/>
    <w:p w14:paraId="2ABEDF02" w14:textId="77777777" w:rsidR="000A4D9A" w:rsidRPr="009F6FE1" w:rsidRDefault="000A4D9A" w:rsidP="000A4D9A">
      <w:r w:rsidRPr="009F6FE1">
        <w:t>5. KONST OCH KULTUR</w:t>
      </w:r>
      <w:r w:rsidRPr="009F6FE1">
        <w:br/>
        <w:t>Konstnärer, författare och musiker får bättre möjligheter att fokusera på sin konst. Stödsystemen för konst och kultur kan elimineras och med dem ömsesidig avundsjuka, kotteribildningar, anklagelser om insmickrande kultur- och smakdomare som förpestar de konstnärliga miljöerna. Man är också garanterad att få behålla frukterna av sin konst, utan att bidraget sjunker för att man har en lyckad vernissage.</w:t>
      </w:r>
    </w:p>
    <w:p w14:paraId="777E20A5" w14:textId="77777777" w:rsidR="000A4D9A" w:rsidRPr="009F6FE1" w:rsidRDefault="000A4D9A" w:rsidP="000A4D9A"/>
    <w:p w14:paraId="3CB760BD" w14:textId="77777777" w:rsidR="000A4D9A" w:rsidRPr="009F6FE1" w:rsidRDefault="000A4D9A" w:rsidP="000A4D9A">
      <w:r w:rsidRPr="009F6FE1">
        <w:t>6. GLESBYGDSLÖSNING</w:t>
      </w:r>
    </w:p>
    <w:p w14:paraId="620703CE" w14:textId="77777777" w:rsidR="000A4D9A" w:rsidRPr="009F6FE1" w:rsidRDefault="000A4D9A" w:rsidP="000A4D9A">
      <w:r w:rsidRPr="009F6FE1">
        <w:t>Basinkomst kommer dessutom att främja glesbygden, då det blir lättare för orter att överleva med säsongsbaserad industri som turist- och skogsnäring. De som vill bo kvar tvingas inte in i staden lika lätt utan kan stanna på sin ort. Även den mindre ekologiska småjordbrukaren får lättare att klara sig med en ekonomisk grundtrygghet.</w:t>
      </w:r>
    </w:p>
    <w:p w14:paraId="4229EB2D" w14:textId="77777777" w:rsidR="000A4D9A" w:rsidRPr="009F6FE1" w:rsidRDefault="000A4D9A" w:rsidP="000A4D9A"/>
    <w:p w14:paraId="5D2FE20E" w14:textId="77777777" w:rsidR="000A4D9A" w:rsidRPr="009F6FE1" w:rsidRDefault="000A4D9A" w:rsidP="000A4D9A">
      <w:r w:rsidRPr="009F6FE1">
        <w:t>7. VÄRDIGHET, TRYGGHET OCH FRIHET</w:t>
      </w:r>
    </w:p>
    <w:p w14:paraId="11002295" w14:textId="77777777" w:rsidR="000A4D9A" w:rsidRPr="009F6FE1" w:rsidRDefault="000A4D9A" w:rsidP="000A4D9A">
      <w:r w:rsidRPr="009F6FE1">
        <w:t>Basinkomst garanterar individens värdighet. Till skillnad från andra former av offentlig välfärd och privat välvilja blir individen helt fri från underordning. När basinkomst är något som alla har rätt till behöver ingen stå med mössan i hand inför en handläggare. Alla är sin egen herre med en demokratiskt garanterad försörjning. Den enskilde får större frihet än nu att utvecklas och att förbättra sin situation. Först när hotet om ens överlevnad är undanröjt så kan människan göra riktigt meningsfulla fria val.</w:t>
      </w:r>
    </w:p>
    <w:p w14:paraId="4D3B6C65" w14:textId="77777777" w:rsidR="000A4D9A" w:rsidRPr="009F6FE1" w:rsidRDefault="000A4D9A" w:rsidP="000A4D9A"/>
    <w:p w14:paraId="7BBA365B" w14:textId="77777777" w:rsidR="000A4D9A" w:rsidRPr="009F6FE1" w:rsidRDefault="000A4D9A" w:rsidP="000A4D9A">
      <w:r w:rsidRPr="009F6FE1">
        <w:t>8. BÄTTRE MATCHNING PÅ ARBETSMARKNADEN</w:t>
      </w:r>
    </w:p>
    <w:p w14:paraId="31C42ED4" w14:textId="77777777" w:rsidR="000A4D9A" w:rsidRPr="009F6FE1" w:rsidRDefault="000A4D9A" w:rsidP="000A4D9A">
      <w:r w:rsidRPr="009F6FE1">
        <w:t xml:space="preserve">När anställda inte längre är pressade att till varje pris stanna kvar eller söka ett arbete de inte trivs med så kommer företagarna få fler anställda som trivs bättre, är mer motiverade för sitt jobb och villiga att investera långsiktigt i arbetet för en god arbetsmiljö. Vi får en bättre matchning och effektivitet på arbetsmarknaden. </w:t>
      </w:r>
    </w:p>
    <w:p w14:paraId="4E4558E6" w14:textId="77777777" w:rsidR="000A4D9A" w:rsidRPr="009F6FE1" w:rsidRDefault="000A4D9A" w:rsidP="000A4D9A"/>
    <w:p w14:paraId="5570603F" w14:textId="77777777" w:rsidR="000A4D9A" w:rsidRPr="009F6FE1" w:rsidRDefault="000A4D9A" w:rsidP="000A4D9A">
      <w:r w:rsidRPr="009F6FE1">
        <w:t xml:space="preserve">9. VINN SLAGET OM MEDELKLASSVÄLJARNA </w:t>
      </w:r>
    </w:p>
    <w:p w14:paraId="532931EB" w14:textId="77777777" w:rsidR="000A4D9A" w:rsidRPr="009F6FE1" w:rsidRDefault="000A4D9A" w:rsidP="000A4D9A">
      <w:r w:rsidRPr="009F6FE1">
        <w:t xml:space="preserve">Allt sedan människan skapade sitt första redskap har vi strävat efter att göra mer med mindre insats, att effektivisera. Och vi har varit duktiga på det. Mekanisering, automatisering, datorisering och robotisering har gjort att vi idag har helt andra förutsättningar än vi haft historiskt. Idag kan vi producera tjugo gånger så mycket med samma arbetsinsats som i slutet på 1800-talet och dubbelt så mycket som i början av 1980-talet. Men istället för att dra nytta av detta försöker vi hålla fast vid att alla ska lönearbete lika mycket eller mer. För att lyckas med detta har politiken alltmer och desperat börjat fokusera på att skapa jobb. När robotiseringen går framåt i högre fart blir det en allt mer hopplös kamp, vilket vi tydligt kan se genom att studera arbetslösheten i Europa. Basinkomst möjliggör istället en fördelning av lönearbete mellan de överarbetade och de arbetslösa. De som idag jobbar långa timmar mot sin vilja ges större möjlighet att gå ner i tid, vilket i sin tur ger nya arbetsmöjligheter för de som idag jobbar mindre än de vill. Basinkomst skulle likt föräldraförsäkringen kunna bli en populär reform även för väljargrupper som den stressade storstadsmedelklassen, som kan gå ner i arbetstid istället för att köpa ROT/RUT-tjänster. </w:t>
      </w:r>
    </w:p>
    <w:p w14:paraId="6E6CE6D3" w14:textId="77777777" w:rsidR="000A4D9A" w:rsidRPr="009F6FE1" w:rsidRDefault="000A4D9A" w:rsidP="000A4D9A">
      <w:r w:rsidRPr="009F6FE1">
        <w:t xml:space="preserve"> </w:t>
      </w:r>
    </w:p>
    <w:p w14:paraId="62E0206A" w14:textId="77777777" w:rsidR="000A4D9A" w:rsidRPr="009F6FE1" w:rsidRDefault="000A4D9A" w:rsidP="000A4D9A">
      <w:r w:rsidRPr="009F6FE1">
        <w:t xml:space="preserve">10. JÄMSTÄLLDHET </w:t>
      </w:r>
    </w:p>
    <w:p w14:paraId="4B4874C6" w14:textId="77777777" w:rsidR="000A4D9A" w:rsidRPr="009F6FE1" w:rsidRDefault="000A4D9A" w:rsidP="000A4D9A">
      <w:r w:rsidRPr="009F6FE1">
        <w:t xml:space="preserve">Dagens inkomstrelaterade bidrag ger mindre till kvinnor än till män, så basinkomst skulle i praktiken innebära en mer jämställd fördelning av resurserna. I den mån barn omfattas får vi en rejäl förstärkning för ensamstående föräldrar, bland vilka kvinnor är överrepresenterade.  Basinkomst gör det lättare att lämna ett destruktivt förhållande eftersom en person i ett förhållande som är utan annan inkomst slipper vara ekonomiskt beroende av sin partner. Personen utan lönearbete får därmed större möjlighet att lämna ett destruktivt förhållande. Ett omtvistat men sannolikt resultat från försöken i USA på 70-talet var att skilsmässorna ökade av just den anledningen. Värt att nämna är också att feministiska partier som Feministiskt initiativ är positiva till basinkomst och vill att staten utreder saken. </w:t>
      </w:r>
    </w:p>
    <w:p w14:paraId="35B4A9D8" w14:textId="77777777" w:rsidR="000A4D9A" w:rsidRPr="009F6FE1" w:rsidRDefault="000A4D9A" w:rsidP="000A4D9A"/>
    <w:p w14:paraId="6EE49C1B" w14:textId="77777777" w:rsidR="000A4D9A" w:rsidRPr="009F6FE1" w:rsidRDefault="000A4D9A" w:rsidP="000A4D9A">
      <w:r w:rsidRPr="009F6FE1">
        <w:t>11. PSYKISK HÄLSA</w:t>
      </w:r>
    </w:p>
    <w:p w14:paraId="5345B370" w14:textId="77777777" w:rsidR="000A4D9A" w:rsidRPr="009F6FE1" w:rsidRDefault="000A4D9A" w:rsidP="000A4D9A">
      <w:r w:rsidRPr="009F6FE1">
        <w:t>Sverige blir allt rikare men ändå ökar den psykiska ohälsan. Det kan bero på att klyftorna ökar och rikedomarna inte kommer de fattiga till del. Alain Topor, psykolog och docent i socialt arbete vid Stockholms universitet, menar att psykofarmaka idag till stora delar skrivs ut för att behandla symptom som är ett direkt resultat av fattigdom</w:t>
      </w:r>
      <w:r w:rsidRPr="009F6FE1">
        <w:rPr>
          <w:i/>
        </w:rPr>
        <w:t>. Han genomförde en studie i Blekinge landsting där ca 100 personer med långvarig psykisk ohälsa fick en femhundring extra i månaden under ett år. Andelen deltagare som behövde psykiatrisk slutenvård hade sjunkit med 30 procent redan efter ett halvår. Isoleringen minskade, försökspersonerna visade färre symptom på sina diagnoser och de kunde trappa ner på sina mediciner och i vissa fall helst sluta med sina mediciner</w:t>
      </w:r>
      <w:r w:rsidRPr="009F6FE1">
        <w:t xml:space="preserve">. Basinkomst innebär en ekonomisk trygghet som ger människor större makt över sina liv. Detta leder till ökad fysisk och psykisk hälsa. Basinkomst ger en grundläggande trygghet som minskar den stress och oro som upplevs av många som inte har en stabil inkomst. Även för de som skulle klara sig utan basinkomsten innebär själva vetskapen om att den finns en psykologisk lättnad.  </w:t>
      </w:r>
    </w:p>
    <w:p w14:paraId="3401C4CD" w14:textId="77777777" w:rsidR="000A4D9A" w:rsidRPr="009F6FE1" w:rsidRDefault="000A4D9A" w:rsidP="000A4D9A"/>
    <w:p w14:paraId="42E7C2A4" w14:textId="77777777" w:rsidR="000A4D9A" w:rsidRPr="009F6FE1" w:rsidRDefault="000A4D9A" w:rsidP="000A4D9A">
      <w:r w:rsidRPr="009F6FE1">
        <w:t>12. FYSISK HÄLSA</w:t>
      </w:r>
      <w:r w:rsidRPr="009F6FE1">
        <w:br/>
        <w:t xml:space="preserve">Den som mår dåligt av sitt jobb får större möjligheter att söka en bättre arbetsmiljö vilket i sin tur gör god arbetsmiljö till ett viktigt konkurrensredskap för företagen. När det blir bättre arbetsvillkor inom tunga yrken, t ex inom sjukvården, blir färre sjuka. När sjuka inte behöver oroa sig över sjukpenningen blir de friska snabbare och när de kan ta den tid det tar att återhämta sig håller de sig friska längre. Detta kommer få stor effekt på vår fysiska och mentala hälsa vilket i sin tur minskar belastningen på sjukvården och sociala skyddsnäten. När de till exempel i Kanada på 70-talet betalade ut en mindre summa till alla med låg inkomst utan krav på motprestation minskade belastningen på sjukvården med 8,5%.  </w:t>
      </w:r>
    </w:p>
    <w:p w14:paraId="5022E312" w14:textId="77777777" w:rsidR="000A4D9A" w:rsidRPr="009F6FE1" w:rsidRDefault="000A4D9A" w:rsidP="000A4D9A"/>
    <w:p w14:paraId="656E0D0B" w14:textId="77777777" w:rsidR="000A4D9A" w:rsidRPr="009F6FE1" w:rsidRDefault="000A4D9A" w:rsidP="000A4D9A">
      <w:r w:rsidRPr="009F6FE1">
        <w:t>13. STÖRRE KÖPKRAFT HOS FATTIGA ÖKAR EFTERFRÅGAN OCH SKAPAR JOBB</w:t>
      </w:r>
      <w:r w:rsidRPr="009F6FE1">
        <w:br/>
        <w:t>Ett problem med dagens ojämlika fördelning av resurser är att de rikaste inte har tid eller lust att konsumera upp sina stora kapital. De sparar ofta sina förmögenheter på hög eller investerar på bostadsmarknaden och på börsen. Där förblir pengarna ofta improduktiva och bidrar mest till att driva upp värdet på tillgångar och aktier. Pengar som ges till de fattigaste i samhället konsumeras istället omedelbart och kommer direkt ut i den reella ekonomin, dessa pengar blir produktiva och ökar efterfrågan, fler får jobb och skatteintäkterna ökar.</w:t>
      </w:r>
    </w:p>
    <w:p w14:paraId="49F7413A" w14:textId="77777777" w:rsidR="000A4D9A" w:rsidRPr="009F6FE1" w:rsidRDefault="000A4D9A" w:rsidP="000A4D9A"/>
    <w:p w14:paraId="2D8E2CEE" w14:textId="77777777" w:rsidR="000A4D9A" w:rsidRPr="009F6FE1" w:rsidRDefault="000A4D9A" w:rsidP="000A4D9A"/>
    <w:p w14:paraId="425E7EA7" w14:textId="77777777" w:rsidR="000A4D9A" w:rsidRPr="009F6FE1" w:rsidRDefault="000A4D9A" w:rsidP="000A4D9A">
      <w:pPr>
        <w:rPr>
          <w:b/>
        </w:rPr>
      </w:pPr>
    </w:p>
    <w:p w14:paraId="3E2D9E7D" w14:textId="77777777" w:rsidR="000A4D9A" w:rsidRPr="009F6FE1" w:rsidRDefault="000A4D9A" w:rsidP="000A4D9A">
      <w:pPr>
        <w:rPr>
          <w:b/>
        </w:rPr>
      </w:pPr>
      <w:r w:rsidRPr="009F6FE1">
        <w:rPr>
          <w:b/>
        </w:rPr>
        <w:t>SAMMANFATTNING:</w:t>
      </w:r>
      <w:r w:rsidRPr="009F6FE1">
        <w:rPr>
          <w:b/>
        </w:rPr>
        <w:br/>
      </w:r>
    </w:p>
    <w:p w14:paraId="772608BC" w14:textId="77777777" w:rsidR="000A4D9A" w:rsidRPr="009F6FE1" w:rsidRDefault="000A4D9A" w:rsidP="000A4D9A">
      <w:r w:rsidRPr="009F6FE1">
        <w:t>Basinkomst avlastar myndigheterna från den resursslukande kontrollapparat som idag administrerar bidrags- och försäkringssystemen.</w:t>
      </w:r>
    </w:p>
    <w:p w14:paraId="092A00A6" w14:textId="77777777" w:rsidR="000A4D9A" w:rsidRPr="009F6FE1" w:rsidRDefault="000A4D9A" w:rsidP="000A4D9A">
      <w:r w:rsidRPr="009F6FE1">
        <w:t>Basinkomst mildrar den press som får lönearbetare att slita ut sig, belasta sjukvården och lämna arbetsmarknaden i förtid.</w:t>
      </w:r>
    </w:p>
    <w:p w14:paraId="2B678698" w14:textId="77777777" w:rsidR="000A4D9A" w:rsidRPr="009F6FE1" w:rsidRDefault="000A4D9A" w:rsidP="000A4D9A">
      <w:r w:rsidRPr="009F6FE1">
        <w:t>Basinkomst botar det stigma som får arbetslösa och sjuka att isoleras och krympa sina sociala nätverk.</w:t>
      </w:r>
    </w:p>
    <w:p w14:paraId="3DA34817" w14:textId="77777777" w:rsidR="000A4D9A" w:rsidRPr="009F6FE1" w:rsidRDefault="000A4D9A" w:rsidP="000A4D9A">
      <w:r w:rsidRPr="009F6FE1">
        <w:t>Basinkomst minskar uppkomsten av onda cirklar där fattigdom orsakar desperation, missbruk och kriminalitet.</w:t>
      </w:r>
    </w:p>
    <w:p w14:paraId="3C117026" w14:textId="77777777" w:rsidR="000A4D9A" w:rsidRPr="009F6FE1" w:rsidRDefault="000A4D9A" w:rsidP="000A4D9A">
      <w:r w:rsidRPr="009F6FE1">
        <w:t xml:space="preserve">Basinkomst gör det möjligt att minska onödiga och skadliga former av arbete och konsumtion och främjar miljömässigt hållbara aktiviteter som kultur och föreningsliv. </w:t>
      </w:r>
    </w:p>
    <w:p w14:paraId="04083AD3" w14:textId="77777777" w:rsidR="000A4D9A" w:rsidRPr="009F6FE1" w:rsidRDefault="000A4D9A" w:rsidP="000A4D9A">
      <w:r w:rsidRPr="009F6FE1">
        <w:t>Basinkomst gör det lättare att lämna arbeten där vi inte längre trivs och utvecklas för att söka sådana där vi är mer entusiastiska och produktiva.</w:t>
      </w:r>
    </w:p>
    <w:p w14:paraId="4AC55C09" w14:textId="77777777" w:rsidR="000A4D9A" w:rsidRPr="009F6FE1" w:rsidRDefault="000A4D9A" w:rsidP="000A4D9A">
      <w:r w:rsidRPr="009F6FE1">
        <w:t>Basinkomst gör det lättare att pröva de jobbchanser som dyker upp under perioder av arbetslöshet eller sjukdom utan att straffas med indragna bidrag och ersättningar.</w:t>
      </w:r>
    </w:p>
    <w:p w14:paraId="1068A5A1" w14:textId="77777777" w:rsidR="000A4D9A" w:rsidRPr="009F6FE1" w:rsidRDefault="000A4D9A" w:rsidP="000A4D9A">
      <w:r w:rsidRPr="009F6FE1">
        <w:t xml:space="preserve">Basinkomst gör det lättare att ta oss tid till vidareutbildning och omskolning. </w:t>
      </w:r>
    </w:p>
    <w:p w14:paraId="19A6DB98" w14:textId="77777777" w:rsidR="000A4D9A" w:rsidRPr="009F6FE1" w:rsidRDefault="000A4D9A" w:rsidP="000A4D9A">
      <w:r w:rsidRPr="009F6FE1">
        <w:t>Basinkomst gör det lättare att ta risker, utveckla idéer, utforska vår potential och starta nya verksamheter.</w:t>
      </w:r>
    </w:p>
    <w:p w14:paraId="31432259" w14:textId="77777777" w:rsidR="000A4D9A" w:rsidRPr="009F6FE1" w:rsidRDefault="000A4D9A" w:rsidP="000A4D9A">
      <w:r w:rsidRPr="009F6FE1">
        <w:t>Basinkomst gör det lättare för människor att gå ner i arbetstid och dela på arbetet så alla kan hjälpas åt istället för att några ska göra allt.</w:t>
      </w:r>
    </w:p>
    <w:p w14:paraId="778978C9" w14:textId="77777777" w:rsidR="000A4D9A" w:rsidRPr="009F6FE1" w:rsidRDefault="000A4D9A" w:rsidP="000A4D9A">
      <w:r w:rsidRPr="009F6FE1">
        <w:t>När människor får tid och resurser att engagera sig i samhällets utveckling får vi en demokrati för alla som blomstrar på riktigt.</w:t>
      </w:r>
    </w:p>
    <w:p w14:paraId="6FEBA9A8" w14:textId="77777777" w:rsidR="000A4D9A" w:rsidRPr="009F6FE1" w:rsidRDefault="000A4D9A" w:rsidP="000A4D9A">
      <w:pPr>
        <w:rPr>
          <w:b/>
        </w:rPr>
      </w:pPr>
      <w:r w:rsidRPr="009F6FE1">
        <w:br/>
      </w:r>
      <w:r w:rsidRPr="009F6FE1">
        <w:rPr>
          <w:b/>
        </w:rPr>
        <w:t>FRÅGOR &amp; INVÄNDNINGAR:</w:t>
      </w:r>
      <w:r w:rsidRPr="009F6FE1">
        <w:rPr>
          <w:b/>
        </w:rPr>
        <w:br/>
      </w:r>
    </w:p>
    <w:p w14:paraId="3ED88EF0" w14:textId="77777777" w:rsidR="000A4D9A" w:rsidRPr="009F6FE1" w:rsidRDefault="000A4D9A" w:rsidP="000A4D9A">
      <w:r w:rsidRPr="009F6FE1">
        <w:t>ÄR FÖRSLAGET HÖGER ELLER VÄNSTER?</w:t>
      </w:r>
    </w:p>
    <w:p w14:paraId="14F05F3D" w14:textId="77777777" w:rsidR="000A4D9A" w:rsidRPr="009F6FE1" w:rsidRDefault="000A4D9A" w:rsidP="000A4D9A">
      <w:r w:rsidRPr="009F6FE1">
        <w:t xml:space="preserve">Basinkomst är ett förslag som liberaler, socialister, konservativa och gröna enas kring. Basinkomst har förespråkats av tio nobelpristagare och ekonomipristagare till Nobels minne, bland annat fredspristagaren Martin Luther King, Desmomd Tutu, litteraturpristagaren Bertrand Russell samt USA:s president Nixon. Ideologisk hemvist påverkar dock ofta hur hög man anser att basinkomsten ska vara och hur man anser att den finansieras. </w:t>
      </w:r>
    </w:p>
    <w:p w14:paraId="648256AA" w14:textId="77777777" w:rsidR="000A4D9A" w:rsidRPr="009F6FE1" w:rsidRDefault="000A4D9A" w:rsidP="000A4D9A"/>
    <w:p w14:paraId="774397BD" w14:textId="77777777" w:rsidR="000A4D9A" w:rsidRPr="009F6FE1" w:rsidRDefault="000A4D9A" w:rsidP="000A4D9A">
      <w:r w:rsidRPr="009F6FE1">
        <w:t>HUR SKA DET FINANSIERAS?</w:t>
      </w:r>
      <w:r w:rsidRPr="009F6FE1">
        <w:br/>
        <w:t xml:space="preserve">Liberaler och konservativa vill helt eller delvis ersätta a-kassa, sjukpenning, föräldrapenning, studiemedel, pension m.m. med basinkomst och kan därmed finansiera reformen utan skattehöjningar. Socialister vill ha kvar en generell välfärdsmodell med behovsanpassade försäkringar och ser basinkomst som ett sätt att bygga ut välfärden. Finansiering kan ske genom mark-, inkomst-, miljö-, produktions-, konsumtions-, naturresurs- och/eller spekulationsskatter. Vad basinkomst kostar beror på vilken nivå som väljs. Basinkomst kan innebära alltifrån någon tusenlapp i månaden till Schweiz förslag på över sjuttontusen i månaden. Den exakta nivån beror på både ideologiska och praktiska val och vårt lands ekonomiska möjligheter. Det enklaste är troligen att inleda med en låg nivå och sedan successivt bygga ut basinkomsten. </w:t>
      </w:r>
    </w:p>
    <w:p w14:paraId="772121A5" w14:textId="77777777" w:rsidR="000A4D9A" w:rsidRPr="009F6FE1" w:rsidRDefault="000A4D9A" w:rsidP="000A4D9A"/>
    <w:p w14:paraId="4D14BE09" w14:textId="77777777" w:rsidR="000A4D9A" w:rsidRPr="009F6FE1" w:rsidRDefault="000A4D9A" w:rsidP="000A4D9A">
      <w:r w:rsidRPr="009F6FE1">
        <w:t>HUR SKA REFORMEN INFÖRAS?</w:t>
      </w:r>
      <w:r w:rsidRPr="009F6FE1">
        <w:br/>
        <w:t>Det finns två modeller för basinkomst som brukar diskuteras. En möjlighet är negativ inkomstskatt: de som tjänar under en viss tröskel får pengar av systemet, de som tjänar över tröskeln betalar in pengar. Den negativa inkomstskatten trappas av sakta ju mer du tjänar för att undvika marginaleffekter så du få mer pengar i plånboken för varje ny krona du tjänar. En annan möjlighet är en fast utbetalning varje månad, exempelvis kunde barnbidraget sakta byggas ut till ett ”livsbidrag” och börja följa med upp i åldrarna. Pengarna kan sedan hämtas tillbaka igen från de med högre inkomst genom strategiska skatter så pengarna hämnar där de gör störst nytta. Resultatet av de två systemen är exakt desamma när det gäller var pengarna hamnar i slutändan, det är bara två olika praktiska vägar att implementera reformen som kunde ha olika pedagogiska fördelar/nackdelar.</w:t>
      </w:r>
    </w:p>
    <w:p w14:paraId="2FCB4C4B" w14:textId="77777777" w:rsidR="000A4D9A" w:rsidRPr="009F6FE1" w:rsidRDefault="000A4D9A" w:rsidP="000A4D9A"/>
    <w:p w14:paraId="253A97BD" w14:textId="77777777" w:rsidR="000A4D9A" w:rsidRPr="009F6FE1" w:rsidRDefault="000A4D9A" w:rsidP="000A4D9A">
      <w:r w:rsidRPr="009F6FE1">
        <w:t>SVERIGE HAR VALT EN ANNAN VÄG, BASINKOMST PASSAR INTE OSS!</w:t>
      </w:r>
      <w:r w:rsidRPr="009F6FE1">
        <w:br/>
        <w:t xml:space="preserve">Det stämmer inte. Basinkomst står INTE i motsättning till en generell välfärdsmodell där resurser fördelas efter behov. Det förslag vi förespråkar innebär att </w:t>
      </w:r>
      <w:r w:rsidRPr="009F6FE1">
        <w:rPr>
          <w:i/>
        </w:rPr>
        <w:t>välfärdsstaten byggs ut med ett lägsta golv som garanteras alla villkorslöst så att ingen kan fall mellan stolarna</w:t>
      </w:r>
      <w:r w:rsidRPr="009F6FE1">
        <w:t>. Därutöver vill vi socialdemokrater givetvis ha kvar andra bidrag, försäkringar och trygghetssystem så resurserna fördelas dit de gör mest nytta. Basinkomst står inte heller i motsättning till den svenska modellen där arbetare engagerar sig fackligt och löner och kollektivavtal förhandlas fram mellan arbetsmarknadens parter. Basinkomst stärker arbetstagarna och ger dem den trygghet som krävs för att engagera sig mer fackligt. A-kassa och inkomstförsäkring kan fortsatt spela en viktig roll. Storbritanniens största fackförbund Unite är positiva till basinkomst.</w:t>
      </w:r>
    </w:p>
    <w:p w14:paraId="53DBF3DE" w14:textId="77777777" w:rsidR="000A4D9A" w:rsidRPr="009F6FE1" w:rsidRDefault="000A4D9A" w:rsidP="000A4D9A">
      <w:pPr>
        <w:rPr>
          <w:b/>
        </w:rPr>
      </w:pPr>
      <w:r w:rsidRPr="009F6FE1">
        <w:t xml:space="preserve"> </w:t>
      </w:r>
    </w:p>
    <w:p w14:paraId="38276D0E" w14:textId="77777777" w:rsidR="000A4D9A" w:rsidRPr="009F6FE1" w:rsidRDefault="000A4D9A" w:rsidP="000A4D9A">
      <w:r w:rsidRPr="009F6FE1">
        <w:t>KOMMER INTE ALLA ATT SLUTA JOBBA DÅ?</w:t>
      </w:r>
    </w:p>
    <w:p w14:paraId="5B8F9105" w14:textId="77777777" w:rsidR="000A4D9A" w:rsidRPr="009F6FE1" w:rsidRDefault="000A4D9A" w:rsidP="000A4D9A">
      <w:r w:rsidRPr="009F6FE1">
        <w:t>Det stämmer inte. Ingenstans där basinkomst testats har arbetsminskningen varit oroväckande, genomsnittet ligger på ungefär 2 timmar mindre arbete i veckan. Bland annat kan det ha att göra med att arbetsminskningen motverkas av att lägstalönerna stiger. De som arbetar mindre är föräldrar som är hemma med barnen ett par extra månader och studenter som läser mer. Även om vi kan se en minimal arbetsminskning har basinkomst totalt sett positiva effekter på ekonomin. Utvärderingar av försök i bland annat Canada och USA visar att nyföretagandet, jobben och skatteintäkterna ökar.</w:t>
      </w:r>
    </w:p>
    <w:p w14:paraId="2DBB4BFA" w14:textId="77777777" w:rsidR="000A4D9A" w:rsidRPr="009F6FE1" w:rsidRDefault="000A4D9A" w:rsidP="000A4D9A"/>
    <w:p w14:paraId="055E8386" w14:textId="77777777" w:rsidR="000A4D9A" w:rsidRPr="009F6FE1" w:rsidRDefault="000A4D9A" w:rsidP="000A4D9A">
      <w:r w:rsidRPr="009F6FE1">
        <w:t>HUR KAN MAN FÅ NÅGOT VILLKORSLÖST?</w:t>
      </w:r>
      <w:r w:rsidRPr="009F6FE1">
        <w:br/>
        <w:t>Vi har fått vägar, hus, fabriker, skolor, sjukhus, infrastruktur, gruvor, naturresurser, produktiva ekosystem och teknik helt gratis genom att födas in i samhället. Basinkomst är som nobelpristagare i ekonomi Herbert A. Simon konstaterar ett sätt att dela på åtminstone en del av det vi alla får villkorslöst av tidigare generationer, naturen och automatisk robotproduktion på ett mer rättvist sätt än idag.</w:t>
      </w:r>
    </w:p>
    <w:p w14:paraId="15E86D05" w14:textId="77777777" w:rsidR="000A4D9A" w:rsidRPr="009F6FE1" w:rsidRDefault="000A4D9A" w:rsidP="000A4D9A"/>
    <w:p w14:paraId="10AB1B48" w14:textId="77777777" w:rsidR="000A4D9A" w:rsidRPr="009F6FE1" w:rsidRDefault="000A4D9A" w:rsidP="000A4D9A"/>
    <w:p w14:paraId="0F42510E" w14:textId="77777777" w:rsidR="000A4D9A" w:rsidRPr="009F6FE1" w:rsidRDefault="000A4D9A" w:rsidP="000A4D9A">
      <w:pPr>
        <w:rPr>
          <w:b/>
        </w:rPr>
      </w:pPr>
      <w:r w:rsidRPr="009F6FE1">
        <w:rPr>
          <w:b/>
        </w:rPr>
        <w:t>AVSLUTNING</w:t>
      </w:r>
    </w:p>
    <w:p w14:paraId="7E2C4CE4" w14:textId="77777777" w:rsidR="000A4D9A" w:rsidRPr="009F6FE1" w:rsidRDefault="000A4D9A" w:rsidP="000A4D9A">
      <w:pPr>
        <w:rPr>
          <w:b/>
        </w:rPr>
      </w:pPr>
    </w:p>
    <w:p w14:paraId="048EB99F" w14:textId="77777777" w:rsidR="000A4D9A" w:rsidRPr="009F6FE1" w:rsidRDefault="000A4D9A" w:rsidP="000A4D9A">
      <w:r w:rsidRPr="009F6FE1">
        <w:t>Idén om basinkomst har gått från tankesmedjor till experiment och konkret handling. Nederländerna och Finland håller på att genomföra praktiska experiment med basinkomst. Schweiz har precis folkomröstat om saken. European Citizens' Initiative for an Unconditional Basic Income</w:t>
      </w:r>
      <w:r w:rsidRPr="009F6FE1">
        <w:rPr>
          <w:rStyle w:val="Fotnotsreferens"/>
          <w:rFonts w:eastAsia="Times New Roman" w:cs="Times New Roman"/>
          <w:color w:val="000000" w:themeColor="text1"/>
        </w:rPr>
        <w:footnoteReference w:id="7"/>
      </w:r>
      <w:r w:rsidRPr="009F6FE1">
        <w:t xml:space="preserve"> driver på för att EU ska utreda frågan. EU-parlamentet tog 2010 ett beslut om att medlemsstaterna skulle undersöka möjligheten till ”villkorslös basinkomst” och genomföra pilotprojekt.</w:t>
      </w:r>
      <w:r w:rsidRPr="009F6FE1">
        <w:rPr>
          <w:rStyle w:val="Fotnotsreferens"/>
          <w:rFonts w:eastAsia="Times New Roman" w:cs="Times New Roman"/>
          <w:color w:val="000000" w:themeColor="text1"/>
        </w:rPr>
        <w:footnoteReference w:id="8"/>
      </w:r>
      <w:r w:rsidRPr="009F6FE1">
        <w:t xml:space="preserve"> En generell, ovillkorlig basinkomst är en reform med stor potential att bli verklighet. Den bryter mot nyliberalismens egoistiska syn på välfärd som motprestation till den samhällsnytta du gör. Reformen är en inte bara en vacker tanke utan i högsta grad möjlig att förverkliga. Det handlar om solidaritet människor mellan. Sverige är ett av världens rikaste länder, låt oss införa en ny mänsklig rättighet till basinkomst, ett nytt golv i välfärdsstaten ingen kan trilla igenom, och en gång för alla avskaffa fattigdomen!  </w:t>
      </w:r>
    </w:p>
    <w:p w14:paraId="7273C6BA" w14:textId="77777777" w:rsidR="000A4D9A" w:rsidRPr="009F6FE1" w:rsidRDefault="000A4D9A" w:rsidP="000A4D9A"/>
    <w:p w14:paraId="5E9BAFBA" w14:textId="77777777" w:rsidR="000A4D9A" w:rsidRPr="009F6FE1" w:rsidRDefault="000A4D9A" w:rsidP="000A4D9A">
      <w:r w:rsidRPr="009F6FE1">
        <w:rPr>
          <w:b/>
        </w:rPr>
        <w:t>S-studenters kongress föreslås besluta:</w:t>
      </w:r>
    </w:p>
    <w:p w14:paraId="15B14A9D" w14:textId="0B27F890" w:rsidR="000A4D9A" w:rsidRPr="009F6FE1" w:rsidRDefault="000A4D9A" w:rsidP="000A4D9A">
      <w:r w:rsidRPr="009F6FE1">
        <w:rPr>
          <w:b/>
        </w:rPr>
        <w:t>Att</w:t>
      </w:r>
      <w:r>
        <w:rPr>
          <w:b/>
        </w:rPr>
        <w:t>1</w:t>
      </w:r>
      <w:r>
        <w:t xml:space="preserve"> </w:t>
      </w:r>
      <w:r w:rsidRPr="009F6FE1">
        <w:t xml:space="preserve">S-studenter verkar för att staten tillsätter en utredning av olika modeller för att införa villkorslös basinkomst i Sverige. Konsekvenserna av olika möjliga nivåer på basinkomsten och olika sätt att implementera reformen ska granskas. </w:t>
      </w:r>
    </w:p>
    <w:p w14:paraId="4D882CEB" w14:textId="77777777" w:rsidR="000A4D9A" w:rsidRPr="009F6FE1" w:rsidRDefault="000A4D9A" w:rsidP="000A4D9A">
      <w:r w:rsidRPr="009F6FE1">
        <w:t xml:space="preserve"> </w:t>
      </w:r>
    </w:p>
    <w:p w14:paraId="7C3022F0" w14:textId="5BFB5F06" w:rsidR="000A4D9A" w:rsidRPr="009F6FE1" w:rsidRDefault="000A4D9A" w:rsidP="000A4D9A">
      <w:r w:rsidRPr="009F6FE1">
        <w:rPr>
          <w:b/>
        </w:rPr>
        <w:t>Att</w:t>
      </w:r>
      <w:r>
        <w:rPr>
          <w:b/>
        </w:rPr>
        <w:t>2</w:t>
      </w:r>
      <w:r>
        <w:t xml:space="preserve"> </w:t>
      </w:r>
      <w:r w:rsidRPr="009F6FE1">
        <w:t xml:space="preserve">S-studenter verkar för att Sverige följer EU-parlamentets beslut och genomför pilotprojekt med basinkomst i några kommuner. </w:t>
      </w:r>
    </w:p>
    <w:p w14:paraId="5DB93CC8" w14:textId="77777777" w:rsidR="000A4D9A" w:rsidRPr="009F6FE1" w:rsidRDefault="000A4D9A" w:rsidP="000A4D9A"/>
    <w:p w14:paraId="265DBE91" w14:textId="1C8A5FE3" w:rsidR="000A4D9A" w:rsidRPr="009F6FE1" w:rsidRDefault="000A4D9A" w:rsidP="000A4D9A">
      <w:r w:rsidRPr="009F6FE1">
        <w:t xml:space="preserve">Motionär: </w:t>
      </w:r>
      <w:r w:rsidR="00B70D80">
        <w:t>LSSK</w:t>
      </w:r>
    </w:p>
    <w:p w14:paraId="75648874" w14:textId="77777777" w:rsidR="000A4D9A" w:rsidRPr="009F6FE1" w:rsidRDefault="000A4D9A" w:rsidP="000A4D9A"/>
    <w:p w14:paraId="2CD3CACB" w14:textId="77777777" w:rsidR="000A4D9A" w:rsidRPr="009F6FE1" w:rsidRDefault="000A4D9A" w:rsidP="000A4D9A">
      <w:pPr>
        <w:rPr>
          <w:shd w:val="clear" w:color="auto" w:fill="FFFFFF"/>
        </w:rPr>
      </w:pPr>
      <w:r w:rsidRPr="009F6FE1">
        <w:rPr>
          <w:b/>
        </w:rPr>
        <w:t xml:space="preserve">Förbundsstyrelsens svar </w:t>
      </w:r>
      <w:r w:rsidRPr="009F6FE1">
        <w:rPr>
          <w:b/>
        </w:rPr>
        <w:br/>
      </w:r>
      <w:r w:rsidRPr="009F6FE1">
        <w:t xml:space="preserve">Förbundsstyrelsen tackar för motionen. </w:t>
      </w:r>
      <w:r w:rsidRPr="009F6FE1">
        <w:rPr>
          <w:shd w:val="clear" w:color="auto" w:fill="FFFFFF"/>
        </w:rPr>
        <w:t xml:space="preserve">Basinkomst, medborgarlön och grundtrygghet är olika namn på ett alternativ till dagens offentliga system för ekonomisk trygghet. Det är något som utreds och testas i olika former runt om i världen. Det är onekligen en </w:t>
      </w:r>
      <w:r>
        <w:rPr>
          <w:shd w:val="clear" w:color="auto" w:fill="FFFFFF"/>
        </w:rPr>
        <w:t>spännande</w:t>
      </w:r>
      <w:r w:rsidRPr="009F6FE1">
        <w:rPr>
          <w:shd w:val="clear" w:color="auto" w:fill="FFFFFF"/>
        </w:rPr>
        <w:t xml:space="preserve"> fråga och har en hel del intressanta aspekter, som motionären också lyfter fram. I en tid med växande klyftor och ojämlikhet behövs en ordentlig politisk diskussion om hur vi kan garantera alla en ekonomisk grundtrygghet.</w:t>
      </w:r>
    </w:p>
    <w:p w14:paraId="5417A2F0" w14:textId="77777777" w:rsidR="000A4D9A" w:rsidRDefault="000A4D9A" w:rsidP="000A4D9A">
      <w:pPr>
        <w:rPr>
          <w:shd w:val="clear" w:color="auto" w:fill="FFFFFF"/>
        </w:rPr>
      </w:pPr>
      <w:r w:rsidRPr="009F6FE1">
        <w:rPr>
          <w:shd w:val="clear" w:color="auto" w:fill="FFFFFF"/>
        </w:rPr>
        <w:t xml:space="preserve">Förbundsstyrelsen tror dock inte att basinkomst är vägen framåt i Sverige just nu. För det första är den en hel kursomläggning från den välfärds- och transfereringssystem vårt samhälle grundar sig på. De offentliga sociala försäkringarna i Sverige utformades för att ersätta inkomstbortfall. </w:t>
      </w:r>
      <w:r>
        <w:rPr>
          <w:shd w:val="clear" w:color="auto" w:fill="FFFFFF"/>
        </w:rPr>
        <w:t xml:space="preserve">Basinkomst utmanar hela den principen. </w:t>
      </w:r>
    </w:p>
    <w:p w14:paraId="29D2BF2F" w14:textId="77777777" w:rsidR="000A4D9A" w:rsidRPr="009F6FE1" w:rsidRDefault="000A4D9A" w:rsidP="000A4D9A">
      <w:pPr>
        <w:rPr>
          <w:shd w:val="clear" w:color="auto" w:fill="FFFFFF"/>
        </w:rPr>
      </w:pPr>
      <w:r>
        <w:rPr>
          <w:shd w:val="clear" w:color="auto" w:fill="FFFFFF"/>
        </w:rPr>
        <w:t>En annan viktig princip det svenska välfärdssamhället vilar på är frågan om legitimitet. G</w:t>
      </w:r>
      <w:r w:rsidRPr="009F6FE1">
        <w:rPr>
          <w:shd w:val="clear" w:color="auto" w:fill="FFFFFF"/>
        </w:rPr>
        <w:t xml:space="preserve">enom en stark välfärdsstat och en omfördelningspolitik </w:t>
      </w:r>
      <w:r>
        <w:rPr>
          <w:shd w:val="clear" w:color="auto" w:fill="FFFFFF"/>
        </w:rPr>
        <w:t>har vi skapat ett samhälle där</w:t>
      </w:r>
      <w:r w:rsidRPr="009F6FE1">
        <w:rPr>
          <w:shd w:val="clear" w:color="auto" w:fill="FFFFFF"/>
        </w:rPr>
        <w:t xml:space="preserve"> vi hjälps åt efter förmåga men också ska fångas upp när vi har behov av samhällets stöd. I och med att alla är med och bidrar skapas också en legitimitet och därmed solidaritet människor emellan. Välfärden och våra trygghetssystem ska finnas där oavsett om du är lågin</w:t>
      </w:r>
      <w:r>
        <w:rPr>
          <w:shd w:val="clear" w:color="auto" w:fill="FFFFFF"/>
        </w:rPr>
        <w:t xml:space="preserve">komsttagare eller mångmiljonär, där vi alla också är med och bidrar. </w:t>
      </w:r>
    </w:p>
    <w:p w14:paraId="14FD3A6E" w14:textId="77777777" w:rsidR="000A4D9A" w:rsidRDefault="000A4D9A" w:rsidP="000A4D9A">
      <w:pPr>
        <w:rPr>
          <w:shd w:val="clear" w:color="auto" w:fill="FFFFFF"/>
        </w:rPr>
      </w:pPr>
      <w:r w:rsidRPr="009F6FE1">
        <w:rPr>
          <w:shd w:val="clear" w:color="auto" w:fill="FFFFFF"/>
        </w:rPr>
        <w:t xml:space="preserve">Precis som motionären tar upp finns det stora farhågor att basinkomst riskerar att urholka våra trygghetssystem. Motionären argumenterar att </w:t>
      </w:r>
      <w:r>
        <w:rPr>
          <w:shd w:val="clear" w:color="auto" w:fill="FFFFFF"/>
        </w:rPr>
        <w:t xml:space="preserve">så inte behöver vara fallet. </w:t>
      </w:r>
      <w:r w:rsidRPr="009F6FE1">
        <w:rPr>
          <w:shd w:val="clear" w:color="auto" w:fill="FFFFFF"/>
        </w:rPr>
        <w:t xml:space="preserve"> </w:t>
      </w:r>
      <w:r>
        <w:rPr>
          <w:shd w:val="clear" w:color="auto" w:fill="FFFFFF"/>
        </w:rPr>
        <w:t>Risken</w:t>
      </w:r>
      <w:r w:rsidRPr="009F6FE1">
        <w:rPr>
          <w:shd w:val="clear" w:color="auto" w:fill="FFFFFF"/>
        </w:rPr>
        <w:t xml:space="preserve"> att detta används som politiska argument att urholka våra trygghetssystem såsom a-kassa, sju</w:t>
      </w:r>
      <w:r>
        <w:rPr>
          <w:shd w:val="clear" w:color="auto" w:fill="FFFFFF"/>
        </w:rPr>
        <w:t xml:space="preserve">kförsäkring och föräldrapenning är emellertid överhängande. </w:t>
      </w:r>
      <w:r w:rsidRPr="009F6FE1">
        <w:rPr>
          <w:shd w:val="clear" w:color="auto" w:fill="FFFFFF"/>
        </w:rPr>
        <w:t xml:space="preserve"> </w:t>
      </w:r>
      <w:r>
        <w:rPr>
          <w:shd w:val="clear" w:color="auto" w:fill="FFFFFF"/>
        </w:rPr>
        <w:t xml:space="preserve">Försöket i Finland, som motionären använder som exempel, drivs framförallt av den samlade högern som har politiska intressen att urholka välfärdsstaten. </w:t>
      </w:r>
    </w:p>
    <w:p w14:paraId="51B744F5" w14:textId="77777777" w:rsidR="000A4D9A" w:rsidRPr="009F6FE1" w:rsidRDefault="000A4D9A" w:rsidP="000A4D9A">
      <w:pPr>
        <w:rPr>
          <w:shd w:val="clear" w:color="auto" w:fill="FFFFFF"/>
        </w:rPr>
      </w:pPr>
      <w:r w:rsidRPr="009F6FE1">
        <w:rPr>
          <w:shd w:val="clear" w:color="auto" w:fill="FFFFFF"/>
        </w:rPr>
        <w:t xml:space="preserve">Redan idag är det för låga belopp vid sjukdom och arbetslöshet. Basinkomst som enda offentliga trygghetsförsäkring vid sjukdom, arbetslöshet, skulle </w:t>
      </w:r>
      <w:r>
        <w:rPr>
          <w:shd w:val="clear" w:color="auto" w:fill="FFFFFF"/>
        </w:rPr>
        <w:t xml:space="preserve">riskera att </w:t>
      </w:r>
      <w:r w:rsidRPr="009F6FE1">
        <w:rPr>
          <w:shd w:val="clear" w:color="auto" w:fill="FFFFFF"/>
        </w:rPr>
        <w:t xml:space="preserve">sänka beloppet för de </w:t>
      </w:r>
      <w:r>
        <w:rPr>
          <w:shd w:val="clear" w:color="auto" w:fill="FFFFFF"/>
        </w:rPr>
        <w:t>allra</w:t>
      </w:r>
      <w:r w:rsidRPr="009F6FE1">
        <w:rPr>
          <w:shd w:val="clear" w:color="auto" w:fill="FFFFFF"/>
        </w:rPr>
        <w:t xml:space="preserve"> flesta. Det skulle också medföra en risk om en stark övergång till privata försäkringar</w:t>
      </w:r>
      <w:r>
        <w:rPr>
          <w:shd w:val="clear" w:color="auto" w:fill="FFFFFF"/>
        </w:rPr>
        <w:t xml:space="preserve">. Fokus måste vara på att återigen skapa starka och jämlika trygghetssystem som inte försätter människor i fattigdom vid exempelvis arbetslöshet, sjukdom eller föräldraskap. </w:t>
      </w:r>
    </w:p>
    <w:p w14:paraId="7EDD5147" w14:textId="77777777" w:rsidR="000A4D9A" w:rsidRDefault="000A4D9A" w:rsidP="000A4D9A">
      <w:pPr>
        <w:rPr>
          <w:shd w:val="clear" w:color="auto" w:fill="FFFFFF"/>
        </w:rPr>
      </w:pPr>
      <w:r w:rsidRPr="009F6FE1">
        <w:rPr>
          <w:shd w:val="clear" w:color="auto" w:fill="FFFFFF"/>
        </w:rPr>
        <w:t xml:space="preserve">En ytterligare farhåga med basinkomst är att det riskerar att passivisera människor och att det också kan vara ett sätt för samhället att kapitulera inför sitt ansvar. Vi tror att människan är i behov av social samvaro och gemenskap. Basinkomst riskerar också att fler människor kommer att förminskas till passiva konsumenter </w:t>
      </w:r>
      <w:r>
        <w:rPr>
          <w:shd w:val="clear" w:color="auto" w:fill="FFFFFF"/>
        </w:rPr>
        <w:t xml:space="preserve">i ett samhälle </w:t>
      </w:r>
      <w:r w:rsidRPr="009F6FE1">
        <w:rPr>
          <w:shd w:val="clear" w:color="auto" w:fill="FFFFFF"/>
        </w:rPr>
        <w:t xml:space="preserve">som de inte förväntas vara deltagare utav. Socialdemokratin </w:t>
      </w:r>
      <w:r>
        <w:rPr>
          <w:shd w:val="clear" w:color="auto" w:fill="FFFFFF"/>
        </w:rPr>
        <w:t>tror på människans</w:t>
      </w:r>
      <w:r w:rsidRPr="009F6FE1">
        <w:rPr>
          <w:shd w:val="clear" w:color="auto" w:fill="FFFFFF"/>
        </w:rPr>
        <w:t xml:space="preserve"> vilja att bidra till samhällets utveckling. Det socialdemokratiska samhällsbygget fokuserar</w:t>
      </w:r>
      <w:r>
        <w:rPr>
          <w:shd w:val="clear" w:color="auto" w:fill="FFFFFF"/>
        </w:rPr>
        <w:t xml:space="preserve"> också</w:t>
      </w:r>
      <w:r w:rsidRPr="009F6FE1">
        <w:rPr>
          <w:shd w:val="clear" w:color="auto" w:fill="FFFFFF"/>
        </w:rPr>
        <w:t xml:space="preserve"> på att skapa förutsättningar att göra ett meningsfullt arbete utifrån individens förmåga.  </w:t>
      </w:r>
      <w:r>
        <w:rPr>
          <w:shd w:val="clear" w:color="auto" w:fill="FFFFFF"/>
        </w:rPr>
        <w:t>Prioriterat</w:t>
      </w:r>
      <w:r w:rsidRPr="009F6FE1">
        <w:rPr>
          <w:shd w:val="clear" w:color="auto" w:fill="FFFFFF"/>
        </w:rPr>
        <w:t xml:space="preserve"> måste därför vara på att förbättra villkoren och öka arbetstagarnas bestämmande på arbetsplatsen. </w:t>
      </w:r>
    </w:p>
    <w:p w14:paraId="0B840EAD" w14:textId="77777777" w:rsidR="000A4D9A" w:rsidRPr="009F6FE1" w:rsidRDefault="000A4D9A" w:rsidP="000A4D9A">
      <w:pPr>
        <w:rPr>
          <w:shd w:val="clear" w:color="auto" w:fill="FFFFFF"/>
        </w:rPr>
      </w:pPr>
      <w:r>
        <w:rPr>
          <w:shd w:val="clear" w:color="auto" w:fill="FFFFFF"/>
        </w:rPr>
        <w:t xml:space="preserve">Basinkomst är onekligen en spännande fråga men som också är lite i sin linda, även om det är något som länge har diskuterats. Det skulle innebära ett stort avsteg från den svenska välfärdsmodellen, som trots sina brister ändå måste betraktas som en framgångsrik sådan. Prioriterat borde istället vara att stärka den svenska välfärden för att garantera att ingen faller mellan stolarna och att ingen hamnar i ekonomisk utsatthet. Så ser det inte ut idag, men den råder alldeles stora oklarheter om basinkomst är lösningen på detta. </w:t>
      </w:r>
    </w:p>
    <w:p w14:paraId="6433BC51" w14:textId="77777777" w:rsidR="000A4D9A" w:rsidRPr="009F6FE1" w:rsidRDefault="000A4D9A" w:rsidP="000A4D9A">
      <w:pPr>
        <w:rPr>
          <w:shd w:val="clear" w:color="auto" w:fill="FFFFFF"/>
        </w:rPr>
      </w:pPr>
    </w:p>
    <w:p w14:paraId="2FCC557B" w14:textId="77777777" w:rsidR="000A4D9A" w:rsidRPr="002D78B3" w:rsidRDefault="000A4D9A" w:rsidP="000A4D9A">
      <w:pPr>
        <w:rPr>
          <w:rFonts w:ascii="Times" w:hAnsi="Times"/>
        </w:rPr>
      </w:pPr>
      <w:r w:rsidRPr="009F6FE1">
        <w:rPr>
          <w:rFonts w:cs="Times"/>
        </w:rPr>
        <w:t xml:space="preserve">Förbundsstyrelsen föreslår kongressen </w:t>
      </w:r>
    </w:p>
    <w:p w14:paraId="4CF8124B" w14:textId="6746A1E7" w:rsidR="000A4D9A" w:rsidRPr="002D4322" w:rsidRDefault="000A4D9A" w:rsidP="000A4D9A">
      <w:pPr>
        <w:rPr>
          <w:rFonts w:cs="Times"/>
        </w:rPr>
      </w:pPr>
      <w:r w:rsidRPr="009F6FE1">
        <w:rPr>
          <w:rFonts w:cs="Times"/>
        </w:rPr>
        <w:t>Att</w:t>
      </w:r>
      <w:r>
        <w:rPr>
          <w:rFonts w:cs="Times"/>
        </w:rPr>
        <w:t>1</w:t>
      </w:r>
      <w:r w:rsidRPr="009F6FE1">
        <w:rPr>
          <w:rFonts w:cs="Times"/>
        </w:rPr>
        <w:t xml:space="preserve"> </w:t>
      </w:r>
      <w:r>
        <w:rPr>
          <w:rFonts w:cs="Times"/>
        </w:rPr>
        <w:t>avslå motionen i sin helhet</w:t>
      </w:r>
    </w:p>
    <w:p w14:paraId="01136F87" w14:textId="77777777" w:rsidR="000A4D9A" w:rsidRDefault="000A4D9A" w:rsidP="0081675E">
      <w:pPr>
        <w:rPr>
          <w:rStyle w:val="Inget"/>
          <w:rFonts w:ascii="Helvetica" w:eastAsia="Helvetica" w:hAnsi="Helvetica" w:cs="Helvetica"/>
          <w:color w:val="16191F"/>
          <w:sz w:val="28"/>
          <w:szCs w:val="28"/>
          <w:u w:color="16191F"/>
        </w:rPr>
      </w:pPr>
    </w:p>
    <w:p w14:paraId="417EE076" w14:textId="5424941C" w:rsidR="00042757" w:rsidRDefault="00042757" w:rsidP="00042757">
      <w:pPr>
        <w:pStyle w:val="Rubrik"/>
      </w:pPr>
      <w:r>
        <w:t>Välfärd och offentlig styrning</w:t>
      </w:r>
    </w:p>
    <w:p w14:paraId="403E4B8D" w14:textId="094C43CA" w:rsidR="00042757" w:rsidRPr="00345325" w:rsidRDefault="000A4D9A" w:rsidP="00042757">
      <w:pPr>
        <w:spacing w:line="276" w:lineRule="auto"/>
        <w:rPr>
          <w:rFonts w:ascii="Bebas Neue" w:hAnsi="Bebas Neue" w:cs="Times New Roman"/>
          <w:sz w:val="36"/>
          <w:szCs w:val="36"/>
        </w:rPr>
      </w:pPr>
      <w:r>
        <w:rPr>
          <w:rFonts w:ascii="Bebas Neue" w:hAnsi="Bebas Neue" w:cs="Times New Roman"/>
          <w:sz w:val="36"/>
          <w:szCs w:val="36"/>
        </w:rPr>
        <w:t>M25</w:t>
      </w:r>
      <w:r w:rsidR="00042757">
        <w:rPr>
          <w:rFonts w:ascii="Bebas Neue" w:hAnsi="Bebas Neue" w:cs="Times New Roman"/>
          <w:sz w:val="36"/>
          <w:szCs w:val="36"/>
        </w:rPr>
        <w:t xml:space="preserve">: </w:t>
      </w:r>
      <w:r w:rsidR="00042757" w:rsidRPr="00345325">
        <w:rPr>
          <w:rFonts w:ascii="Bebas Neue" w:hAnsi="Bebas Neue" w:cs="Times New Roman"/>
          <w:sz w:val="36"/>
          <w:szCs w:val="36"/>
        </w:rPr>
        <w:t>Utveckla kunniga och skickliga pedagoger i skolan</w:t>
      </w:r>
    </w:p>
    <w:p w14:paraId="30E54574" w14:textId="77777777" w:rsidR="00042757" w:rsidRDefault="00042757" w:rsidP="00042757">
      <w:r>
        <w:t>Ett effektivt sätt att förbä</w:t>
      </w:r>
      <w:r w:rsidRPr="00345325">
        <w:t>ttra kva</w:t>
      </w:r>
      <w:r>
        <w:t>litén i offentlig verksamhet är att försöka uppmä</w:t>
      </w:r>
      <w:r w:rsidRPr="00345325">
        <w:t xml:space="preserve">rksamma och utveckla den praktiska kunskap som </w:t>
      </w:r>
      <w:r>
        <w:t>kompetent personal besitter. När Lärarna får syn på</w:t>
      </w:r>
      <w:r w:rsidRPr="00345325">
        <w:t xml:space="preserve"> vad som fu</w:t>
      </w:r>
      <w:r>
        <w:t>ngerar och inte och får verktygen att sätta ord på sin praktiska kunskap, då kan verklig positiv fö</w:t>
      </w:r>
      <w:r w:rsidRPr="00345325">
        <w:t xml:space="preserve">rändring komma till skott. </w:t>
      </w:r>
      <w:r>
        <w:t>Fö</w:t>
      </w:r>
      <w:r w:rsidRPr="00345325">
        <w:t>r</w:t>
      </w:r>
      <w:r>
        <w:t xml:space="preserve"> att få</w:t>
      </w:r>
      <w:r w:rsidRPr="00345325">
        <w:t xml:space="preserve"> skolans personal att i högre utsträckning reflektera kring lärprocessen, bli medvetna om vad som fungerar oc</w:t>
      </w:r>
      <w:r>
        <w:t>h utvecklas i sitt yrke är det viktigt att lå</w:t>
      </w:r>
      <w:r w:rsidRPr="00345325">
        <w:t xml:space="preserve">ta lärarna forska samt ta del av aktuell forskning. </w:t>
      </w:r>
    </w:p>
    <w:p w14:paraId="66A635D3" w14:textId="77777777" w:rsidR="00042757" w:rsidRDefault="00042757" w:rsidP="00042757"/>
    <w:p w14:paraId="116BD2D2" w14:textId="77777777" w:rsidR="00042757" w:rsidRPr="00345325" w:rsidRDefault="00042757" w:rsidP="00042757">
      <w:r w:rsidRPr="00345325">
        <w:t>Konkreta metoder för att göra detta är att satsa på praxisforskning och möjliggöra för lärarna att delta i forskningscirklar.</w:t>
      </w:r>
    </w:p>
    <w:p w14:paraId="70837CBB" w14:textId="77777777" w:rsidR="00042757" w:rsidRDefault="00042757" w:rsidP="00042757">
      <w:r w:rsidRPr="00345325">
        <w:t>Att möjliggöra för lärarna att delta i forskningscirklar har många positiva konsekvenser. För det första hålls lärarna uppdaterade i aktuell skolforskning. För det andra tränas lärarna i vetenskapligt tänkande och metod vilket leder till att de får verktyg att undersöka</w:t>
      </w:r>
      <w:r>
        <w:t xml:space="preserve"> den egna verksamheten och få</w:t>
      </w:r>
      <w:r w:rsidRPr="00345325">
        <w:t xml:space="preserve"> syn på</w:t>
      </w:r>
      <w:r>
        <w:t xml:space="preserve"> </w:t>
      </w:r>
      <w:r w:rsidRPr="00345325">
        <w:t>vad som fungerar och vad som kan göras. För det tredje ställs universitetens fokus om från att i huvudsak undersöka rent teoretiska spörsmål till att börja intressera sig för och undersöka den praxis som utövas i skolan. När praktisk kunskap och olika skolors lösningar lyfts upp i forskningscirklar kan all den erfarenhetskunskap landets pedagoger besitter börja systematiseras, utvecklas och bli tillgänglig för andra. Om lärarna deltar i forskningscirklar ledda av universiteten får vi den nödvändiga kopplingen mellan teori och praktik som krävs för att lärarna och undervisningen ska fortsätta utvecklas.</w:t>
      </w:r>
    </w:p>
    <w:p w14:paraId="7F5505D8" w14:textId="77777777" w:rsidR="00042757" w:rsidRPr="00345325" w:rsidRDefault="00042757" w:rsidP="00042757"/>
    <w:p w14:paraId="7BCE2FAB" w14:textId="77777777" w:rsidR="00042757" w:rsidRDefault="00042757" w:rsidP="00042757">
      <w:r w:rsidRPr="00345325">
        <w:t xml:space="preserve">En mer specifik form av forskning som </w:t>
      </w:r>
      <w:r>
        <w:t>har mycket positiva effekter på</w:t>
      </w:r>
      <w:r w:rsidRPr="00345325">
        <w:t xml:space="preserve"> både kort och lång sikt är aktionsforskning. Vanlig forskning är passiv och undersöker det som redan </w:t>
      </w:r>
      <w:r>
        <w:t>pågå</w:t>
      </w:r>
      <w:r w:rsidRPr="00345325">
        <w:t xml:space="preserve">r. Aktionsforskning är aktiv och strävar efter att förbättra. Aktionsforskning går ut på att lärarna utifrån sina observationer i klassrummet framlägger hypoteser som diskuteras i forskningscirkeln. Sedan testas dessa genom att aktivt </w:t>
      </w:r>
      <w:r>
        <w:t>ä</w:t>
      </w:r>
      <w:r w:rsidRPr="00345325">
        <w:t>ndra</w:t>
      </w:r>
      <w:r>
        <w:t xml:space="preserve"> på</w:t>
      </w:r>
      <w:r w:rsidRPr="00345325">
        <w:t xml:space="preserve"> något i klassrummet. Aktionsforskning handlar inte om att göra skolan till en experimentverkstad för udda projekt utan om en livslång, kontinuerlig process där läraren reflekterar över vad som händer i klassrummet </w:t>
      </w:r>
      <w:r>
        <w:t>tillsammans med kollegor och på</w:t>
      </w:r>
      <w:r w:rsidRPr="00345325">
        <w:t xml:space="preserve"> basis av det aktuella forskningsläget testar att ändra något, utvärderar och lär sig något nytt, testar att ändra något igen, utvärderar och lär sig något nytt.</w:t>
      </w:r>
    </w:p>
    <w:p w14:paraId="3007AB3C" w14:textId="77777777" w:rsidR="00042757" w:rsidRPr="00345325" w:rsidRDefault="00042757" w:rsidP="00042757"/>
    <w:p w14:paraId="3140D6DE" w14:textId="77777777" w:rsidR="00042757" w:rsidRPr="00345325" w:rsidRDefault="00042757" w:rsidP="00042757">
      <w:r w:rsidRPr="00345325">
        <w:t>Mot bakgrund av ovanstående yrkar LSSK:</w:t>
      </w:r>
    </w:p>
    <w:p w14:paraId="1F7FD3B9" w14:textId="77777777" w:rsidR="00042757" w:rsidRDefault="00042757" w:rsidP="00042757">
      <w:r w:rsidRPr="00345325">
        <w:rPr>
          <w:b/>
        </w:rPr>
        <w:t>Att1</w:t>
      </w:r>
      <w:r>
        <w:t xml:space="preserve"> </w:t>
      </w:r>
      <w:r w:rsidRPr="00345325">
        <w:t>S-studenter är för att lärare erbjuds möj</w:t>
      </w:r>
      <w:r>
        <w:t xml:space="preserve">lighet att forska samt delta i </w:t>
      </w:r>
      <w:r w:rsidRPr="00345325">
        <w:t>forskningscirklar under arbetstid</w:t>
      </w:r>
    </w:p>
    <w:p w14:paraId="05EA2838" w14:textId="77777777" w:rsidR="00042757" w:rsidRPr="00345325" w:rsidRDefault="00042757" w:rsidP="00042757"/>
    <w:p w14:paraId="03158ED1" w14:textId="77777777" w:rsidR="00042757" w:rsidRDefault="00042757" w:rsidP="00042757">
      <w:r w:rsidRPr="001C6B05">
        <w:rPr>
          <w:b/>
        </w:rPr>
        <w:t>Att2</w:t>
      </w:r>
      <w:r w:rsidRPr="00345325">
        <w:t xml:space="preserve"> S-studenter är för att lärare ges ökade möjlighet att regelbundet diskutera pedagogiska frågor tillsammans med kollegor för att dela med sig av sina erfarenheter och lära av goda exempel</w:t>
      </w:r>
    </w:p>
    <w:p w14:paraId="6D148A51" w14:textId="77777777" w:rsidR="00042757" w:rsidRPr="00345325" w:rsidRDefault="00042757" w:rsidP="00042757"/>
    <w:p w14:paraId="480B2D94" w14:textId="77777777" w:rsidR="00042757" w:rsidRDefault="00042757" w:rsidP="00042757">
      <w:r w:rsidRPr="00A05BBF">
        <w:rPr>
          <w:b/>
          <w:strike/>
        </w:rPr>
        <w:t>Att3</w:t>
      </w:r>
      <w:r w:rsidRPr="00A05BBF">
        <w:rPr>
          <w:strike/>
        </w:rPr>
        <w:t xml:space="preserve"> S-studenter är för att lärare regelbundet tvingas utvärdera och guida varandra i deras undervisning.</w:t>
      </w:r>
    </w:p>
    <w:p w14:paraId="042AF331" w14:textId="5C3C1C1C" w:rsidR="00A05BBF" w:rsidRPr="00A05BBF" w:rsidRDefault="00A05BBF" w:rsidP="00042757">
      <w:r>
        <w:t xml:space="preserve">Att3: </w:t>
      </w:r>
      <w:r w:rsidRPr="00A05BBF">
        <w:rPr>
          <w:rFonts w:ascii="Arial" w:hAnsi="Arial" w:cs="Arial"/>
          <w:color w:val="000000"/>
          <w:highlight w:val="green"/>
        </w:rPr>
        <w:t>att S-studenter är för att lärare regelbundet erbjuds möjlighet att utvärdera och guida varandra i deras undervisning</w:t>
      </w:r>
    </w:p>
    <w:p w14:paraId="6FE063C0" w14:textId="77777777" w:rsidR="00042757" w:rsidRPr="00345325" w:rsidRDefault="00042757" w:rsidP="00042757"/>
    <w:p w14:paraId="0E5FA68D" w14:textId="77777777" w:rsidR="00042757" w:rsidRDefault="00042757" w:rsidP="00042757">
      <w:r w:rsidRPr="00345325">
        <w:t>LSSK</w:t>
      </w:r>
    </w:p>
    <w:p w14:paraId="068534FC" w14:textId="77777777" w:rsidR="00042757" w:rsidRDefault="00042757" w:rsidP="00042757"/>
    <w:p w14:paraId="3F4E5F25" w14:textId="1C283293" w:rsidR="00042757" w:rsidRDefault="00042757" w:rsidP="00042757">
      <w:pPr>
        <w:pStyle w:val="Underrubrik"/>
      </w:pPr>
      <w:r>
        <w:t>Förbundsstyrelsens svar</w:t>
      </w:r>
    </w:p>
    <w:p w14:paraId="556744C1" w14:textId="77777777" w:rsidR="00042757" w:rsidRDefault="00042757" w:rsidP="00042757">
      <w:r>
        <w:t>Förbundsstyrelsen tackar för motionen. Som studentförbund tycker vi att fortbildning för lärare är väldigt viktigt. Däremot menar vi att detta redan finns på plats idag och är något S-studenter redan är för.</w:t>
      </w:r>
    </w:p>
    <w:p w14:paraId="75C571B5" w14:textId="77777777" w:rsidR="00042757" w:rsidRDefault="00042757" w:rsidP="00042757">
      <w:r>
        <w:t xml:space="preserve">Förbundsstyrelsen tycker däremot att politiken ska hålla en armslängds avstånd till hur lärare och rektorer väljer att lägga upp sitt utvärderande och utvecklande av sitt pedagogiska arbete.  Vi har stor tillit till att professionen vet vilka metoder och arbetssätt som fungerar. Politiken måste låta proffsen vara proffs.  </w:t>
      </w:r>
    </w:p>
    <w:p w14:paraId="73A0C70F" w14:textId="77777777" w:rsidR="00042757" w:rsidRDefault="00042757" w:rsidP="00042757"/>
    <w:p w14:paraId="32A8258A" w14:textId="77777777" w:rsidR="00042757" w:rsidRDefault="00042757" w:rsidP="00042757">
      <w:r>
        <w:t xml:space="preserve">Förbundsstyrelsen föreslår kongressen </w:t>
      </w:r>
    </w:p>
    <w:p w14:paraId="77B4F17A" w14:textId="649B53CF" w:rsidR="00042757" w:rsidRDefault="00042757" w:rsidP="00042757">
      <w:r>
        <w:t xml:space="preserve">Att1 besvara att-sats 1 </w:t>
      </w:r>
      <w:r>
        <w:br/>
        <w:t>Att2 besvara att-sats 2</w:t>
      </w:r>
      <w:r>
        <w:br/>
      </w:r>
      <w:r w:rsidRPr="001A2ACD">
        <w:rPr>
          <w:strike/>
        </w:rPr>
        <w:t>Att3 avslå att-sats 3</w:t>
      </w:r>
      <w:r>
        <w:t xml:space="preserve"> </w:t>
      </w:r>
    </w:p>
    <w:p w14:paraId="7D40F550" w14:textId="56A55221" w:rsidR="001A2ACD" w:rsidRDefault="001A2ACD" w:rsidP="00042757">
      <w:r>
        <w:rPr>
          <w:highlight w:val="green"/>
        </w:rPr>
        <w:t>Att3 bifalla</w:t>
      </w:r>
      <w:r w:rsidRPr="001A2ACD">
        <w:rPr>
          <w:highlight w:val="green"/>
        </w:rPr>
        <w:t xml:space="preserve"> att3</w:t>
      </w:r>
    </w:p>
    <w:p w14:paraId="35EB170C" w14:textId="77777777" w:rsidR="00042757" w:rsidRDefault="00042757" w:rsidP="00042757"/>
    <w:p w14:paraId="16E001F3" w14:textId="77777777" w:rsidR="00042757" w:rsidRDefault="00042757" w:rsidP="00042757"/>
    <w:p w14:paraId="513FF5BE" w14:textId="70B82AB0" w:rsidR="00042757" w:rsidRPr="006019FF" w:rsidRDefault="000A4D9A" w:rsidP="00042757">
      <w:pPr>
        <w:pStyle w:val="Rubrik1"/>
      </w:pPr>
      <w:bookmarkStart w:id="22" w:name="_Toc357872866"/>
      <w:r>
        <w:t>M26</w:t>
      </w:r>
      <w:r w:rsidR="00042757">
        <w:t xml:space="preserve">: </w:t>
      </w:r>
      <w:r w:rsidR="00042757" w:rsidRPr="006019FF">
        <w:t>Skolan måste förebygga, upptäcka och lösa mobbning!</w:t>
      </w:r>
      <w:bookmarkEnd w:id="22"/>
    </w:p>
    <w:p w14:paraId="1DC35A15" w14:textId="77777777" w:rsidR="00042757" w:rsidRPr="006019FF" w:rsidRDefault="00042757" w:rsidP="00042757">
      <w:pPr>
        <w:spacing w:line="276" w:lineRule="auto"/>
        <w:rPr>
          <w:rFonts w:ascii="Belizio-Regular" w:hAnsi="Belizio-Regular"/>
        </w:rPr>
      </w:pPr>
    </w:p>
    <w:p w14:paraId="6A63AC38" w14:textId="77777777" w:rsidR="00042757" w:rsidRPr="006019FF" w:rsidRDefault="00042757" w:rsidP="00042757">
      <w:r w:rsidRPr="006019FF">
        <w:t>Mobbning är oacceptabelt! Men vad ska vi göra åt det? Skolverket har gjort en grundlig utredning av antimobbningsstrategier. Många metoder som exempelvis kamratstödjare, värdegrundssamtal och Farsta-metoden kan förvärra situationen. När huvudfokus ligger på att moralisera och ”lära ut allas lika värde”, att identifiera ”skyldiga förövare” och straffa dessa, då förvärras ofta mobbning och förövarna överför vuxenvärldens negativa attityd på offret. Främsta anledningen till att barn inte vågar prata med vuxna om sin utsatthet är rädsla för att de vuxna ska dra igång ett stort maskineri och bara förvärra allting.</w:t>
      </w:r>
    </w:p>
    <w:p w14:paraId="0CD2E352" w14:textId="77777777" w:rsidR="00042757" w:rsidRPr="006019FF" w:rsidRDefault="00042757" w:rsidP="00042757"/>
    <w:p w14:paraId="116787C0" w14:textId="77777777" w:rsidR="00042757" w:rsidRPr="006019FF" w:rsidRDefault="00042757" w:rsidP="00042757">
      <w:r w:rsidRPr="006019FF">
        <w:t>Att tvinga de skyldiga att byta skola är inte heller ett bra alternativ. Att flytta mobbare är att fly sitt ansvar och flytta problemen utanför skolans väggar. Fokus ska ligga på att lösa mobbningen. Först när barn och unga kan lita på att vuxenvärlden aldrig sopar problem</w:t>
      </w:r>
    </w:p>
    <w:p w14:paraId="4BCF84C0" w14:textId="77777777" w:rsidR="00042757" w:rsidRPr="006019FF" w:rsidRDefault="00042757" w:rsidP="00042757">
      <w:r w:rsidRPr="006019FF">
        <w:t>under mattan utan alltid fokuserar på att hitta konstruktiva lösningar på konflikter, mobbning och problem, då kan skolan bli en lugn, trygg plats med fokus på lärande.</w:t>
      </w:r>
    </w:p>
    <w:p w14:paraId="732495D6" w14:textId="77777777" w:rsidR="00042757" w:rsidRPr="006019FF" w:rsidRDefault="00042757" w:rsidP="00042757"/>
    <w:p w14:paraId="5D9515A5" w14:textId="77777777" w:rsidR="00042757" w:rsidRPr="006019FF" w:rsidRDefault="00042757" w:rsidP="00042757">
      <w:r w:rsidRPr="006019FF">
        <w:t>The Method of Shared Concern (SCm) är det mest framgångsrika program för att behandla mobbning som enbart har positiva effekter vid långsiktig, konsekvent tillämpning. SCm har under många år tillämpats med stor framgång i bland annat England, Spanien, Finland och Australien. På grund av sin effektivitet håller metoden på att bli alltmer populär världen över. Just nu tillämpas den i större skala i Nya Zeeland, Malaysia, USA, Tyskland, Canada, Estland och förhoppningsvis snart även i Sverige.</w:t>
      </w:r>
    </w:p>
    <w:p w14:paraId="3B6C5227" w14:textId="77777777" w:rsidR="00042757" w:rsidRPr="006019FF" w:rsidRDefault="00042757" w:rsidP="00042757"/>
    <w:p w14:paraId="45987BA2" w14:textId="77777777" w:rsidR="00042757" w:rsidRPr="006019FF" w:rsidRDefault="00042757" w:rsidP="00042757">
      <w:r w:rsidRPr="006019FF">
        <w:t>I England betygsatte lärare på 155 skolor metoden från 1 till 5 där 1 var ”not at all satisfied” och 5 ”extremely satisfied”. Medelbetyget blev 3.9 vilket är väl över genomsnittet. En studie på metodens effektivitet i England visade att ca 3/4 av de behandlade mobbningsfallen löses. När metodens förhållningssätt integreras på djupet ger nästan alla behandlade fall positiva resultat; ett exempel är en studie i Skottland där metoden löste 34 av 38 behandlade mobbningsfall. I Australien har personalen rapporterat frekvenser på 85-100 % lyckade behandlingar.</w:t>
      </w:r>
    </w:p>
    <w:p w14:paraId="05CBCB0D" w14:textId="77777777" w:rsidR="00042757" w:rsidRPr="006019FF" w:rsidRDefault="00042757" w:rsidP="00042757">
      <w:r w:rsidRPr="006019FF">
        <w:t>Utöver evidens från praktisk tillämpning stödjer kognitionsvetenskaplig och pedagogisk forskning kring motivation metodens samtliga principer. Kärnan i SCm är att inte leta efter skuld utan betrakta mobbning som en asymmetrisk konflikt mellan två parter där fokus läggs på att hitta gemensamma lösningar båda sidor kan godta. Läraren agerar neutral medlare, som i ett konstruktivt samtal med båda sidor utnyttjar barnens kreativitet och inre motivation till att skapa starka och hållbara överenskommelser. Så snart kränkningar och</w:t>
      </w:r>
    </w:p>
    <w:p w14:paraId="763952FD" w14:textId="77777777" w:rsidR="00042757" w:rsidRPr="006019FF" w:rsidRDefault="00042757" w:rsidP="00042757">
      <w:r w:rsidRPr="006019FF">
        <w:t>övergrepp observeras och det är uppenbart vem som är skyldig, då har läraren en skyldighet att agera omedelbart och säga ifrån och läxa upp de skyldiga. Men så snart mobbningen inte pågår rakt framför lärarens ögon eller det rör sig om mer komplicerade konflikter, då är det svårt att veta vem som är skyldig. Då är det lönlöst att försöka gräva i och fastställa vems ”fel” det var. Det enda som visat sig fungera då är att läraren närmar sig konflikten med konstruktiv okunnighet, omförhandlar gruppnormerna och sluter ett avtal med eleverna. Vill du veta mer om metoden, se bifogad bilaga.</w:t>
      </w:r>
    </w:p>
    <w:p w14:paraId="1031A6A1" w14:textId="77777777" w:rsidR="00042757" w:rsidRPr="006019FF" w:rsidRDefault="00042757" w:rsidP="00042757"/>
    <w:p w14:paraId="5BD2258F" w14:textId="77777777" w:rsidR="00042757" w:rsidRPr="006019FF" w:rsidRDefault="00042757" w:rsidP="00042757">
      <w:r w:rsidRPr="006019FF">
        <w:t>Barn som far illa och inte får hjälp kan bli deprimerade och utslagna resten av livet. Några få uteblivna insatser under skoltiden kan leda till en lång tragedi med mänskligt lidande och enorma samhällsekonomiska förluster som resultat. Nu när det finns väl beprövade vetenskapligt dokumenterade strategier för att lösa mobbning finns inga undanflykter, vi har en skyldighet att agera!</w:t>
      </w:r>
    </w:p>
    <w:p w14:paraId="27F7CC32" w14:textId="77777777" w:rsidR="00042757" w:rsidRPr="006019FF" w:rsidRDefault="00042757" w:rsidP="00042757"/>
    <w:p w14:paraId="68616D8F" w14:textId="77777777" w:rsidR="00042757" w:rsidRPr="006019FF" w:rsidRDefault="00042757" w:rsidP="00042757">
      <w:r w:rsidRPr="006019FF">
        <w:t>Mot bakgrund av ovanstående yrkar LSSK följande:</w:t>
      </w:r>
    </w:p>
    <w:p w14:paraId="7CB4E727" w14:textId="77777777" w:rsidR="00042757" w:rsidRPr="006019FF" w:rsidRDefault="00042757" w:rsidP="00042757"/>
    <w:p w14:paraId="4314CC10" w14:textId="77777777" w:rsidR="00042757" w:rsidRPr="006019FF" w:rsidRDefault="00042757" w:rsidP="00042757">
      <w:r w:rsidRPr="006019FF">
        <w:rPr>
          <w:b/>
        </w:rPr>
        <w:t>Att1</w:t>
      </w:r>
      <w:r w:rsidRPr="006019FF">
        <w:t xml:space="preserve"> De metoder som har starkast vetenskapligt stöd tillämpas i skolan för att förebygga, upptäcka samt åtgärda mobbning.</w:t>
      </w:r>
    </w:p>
    <w:p w14:paraId="6C2AF0A6" w14:textId="77777777" w:rsidR="00042757" w:rsidRPr="006019FF" w:rsidRDefault="00042757" w:rsidP="00042757">
      <w:r w:rsidRPr="006019FF">
        <w:rPr>
          <w:b/>
        </w:rPr>
        <w:t>Att2</w:t>
      </w:r>
      <w:r w:rsidRPr="006019FF">
        <w:t xml:space="preserve"> fler lärare får möjlighet att fortbilda sig i effektiva, evidensbaserade metoder för konstruktiv konfliktlösning.</w:t>
      </w:r>
    </w:p>
    <w:p w14:paraId="465F05DE" w14:textId="77777777" w:rsidR="00042757" w:rsidRPr="006019FF" w:rsidRDefault="00042757" w:rsidP="00042757"/>
    <w:p w14:paraId="4670EF56" w14:textId="77777777" w:rsidR="00042757" w:rsidRDefault="00042757" w:rsidP="00042757">
      <w:r w:rsidRPr="006019FF">
        <w:t>LSSK</w:t>
      </w:r>
    </w:p>
    <w:p w14:paraId="759AA056" w14:textId="77777777" w:rsidR="00042757" w:rsidRDefault="00042757" w:rsidP="00042757"/>
    <w:p w14:paraId="48060B3D" w14:textId="6BC44FE1" w:rsidR="00042757" w:rsidRDefault="00042757" w:rsidP="00042757">
      <w:pPr>
        <w:pStyle w:val="Underrubrik"/>
      </w:pPr>
      <w:r>
        <w:t>Förbundsstyrelsens svar</w:t>
      </w:r>
    </w:p>
    <w:p w14:paraId="04CAFE8A" w14:textId="77777777" w:rsidR="00042757" w:rsidRDefault="00042757" w:rsidP="00042757">
      <w:r w:rsidRPr="004576E1">
        <w:t>Förbundsstyrelsen tackar för motionen. Det är viktigt att skolan agerar för att förebygga mobbning och kränkningar</w:t>
      </w:r>
      <w:r>
        <w:t xml:space="preserve">. Mobbning orsakar stort lidande och ohälsa för många barn och ungdomar. </w:t>
      </w:r>
    </w:p>
    <w:p w14:paraId="7A93AD3A" w14:textId="77777777" w:rsidR="00042757" w:rsidRDefault="00042757" w:rsidP="00042757">
      <w:r>
        <w:t xml:space="preserve">Den </w:t>
      </w:r>
      <w:r w:rsidRPr="004576E1">
        <w:t>rådande skollag</w:t>
      </w:r>
      <w:r>
        <w:t xml:space="preserve"> är tydligt med att</w:t>
      </w:r>
      <w:r w:rsidRPr="004576E1">
        <w:t xml:space="preserve"> all form av undervisning</w:t>
      </w:r>
      <w:r>
        <w:t xml:space="preserve">, där också prevention av </w:t>
      </w:r>
      <w:r w:rsidRPr="004576E1">
        <w:t>konflikter och mobbing i skolan</w:t>
      </w:r>
      <w:r>
        <w:t xml:space="preserve"> innefattas, ska baseras på vetenskapliga</w:t>
      </w:r>
      <w:r w:rsidRPr="004576E1">
        <w:t xml:space="preserve"> </w:t>
      </w:r>
      <w:r>
        <w:t xml:space="preserve"> metoder</w:t>
      </w:r>
      <w:r w:rsidRPr="004576E1">
        <w:t xml:space="preserve"> för att tillämpas i skolverksamheten. </w:t>
      </w:r>
      <w:r>
        <w:t xml:space="preserve"> Personalen som arbetar i skolan är också de som har störst möjlighet och ansvar att förebygga och motverka mobbning. Därför är det viktigt att det finns kontinuerlig möjlighet att arbeta med dessa frågor och att de metoder som används är vetenskapliga och evidensbaserade. </w:t>
      </w:r>
    </w:p>
    <w:p w14:paraId="5C356B9F" w14:textId="77777777" w:rsidR="00042757" w:rsidRPr="004576E1" w:rsidRDefault="00042757" w:rsidP="00042757"/>
    <w:p w14:paraId="0E6973A6" w14:textId="77777777" w:rsidR="00042757" w:rsidRPr="004576E1" w:rsidRDefault="00042757" w:rsidP="00042757">
      <w:r w:rsidRPr="004576E1">
        <w:t>Därför föreslår förbundsstyrelsen att</w:t>
      </w:r>
    </w:p>
    <w:p w14:paraId="7E86583B" w14:textId="0DBAFC15" w:rsidR="00042757" w:rsidRPr="004576E1" w:rsidRDefault="00042757" w:rsidP="00042757">
      <w:r w:rsidRPr="00042757">
        <w:t xml:space="preserve">Att1 </w:t>
      </w:r>
      <w:r>
        <w:t>Besvara att1</w:t>
      </w:r>
    </w:p>
    <w:p w14:paraId="02F3C0BB" w14:textId="5B365D5C" w:rsidR="00042757" w:rsidRDefault="00042757" w:rsidP="00042757">
      <w:r w:rsidRPr="00042757">
        <w:t>Att2</w:t>
      </w:r>
      <w:r w:rsidRPr="004576E1">
        <w:rPr>
          <w:b/>
        </w:rPr>
        <w:t xml:space="preserve"> </w:t>
      </w:r>
      <w:r>
        <w:t>Bifall att2</w:t>
      </w:r>
    </w:p>
    <w:p w14:paraId="1C737C0F" w14:textId="1C7D84CC" w:rsidR="009A478C" w:rsidRPr="006019FF" w:rsidRDefault="000A4D9A" w:rsidP="009A478C">
      <w:pPr>
        <w:pStyle w:val="Rubrik1"/>
      </w:pPr>
      <w:bookmarkStart w:id="23" w:name="_Toc357872867"/>
      <w:r>
        <w:t>M27</w:t>
      </w:r>
      <w:r w:rsidR="009A478C">
        <w:t xml:space="preserve">: </w:t>
      </w:r>
      <w:r w:rsidR="009A478C" w:rsidRPr="006019FF">
        <w:t>Studie- och yrkesvägledning från årskurs 1 i grundskolan</w:t>
      </w:r>
      <w:bookmarkEnd w:id="23"/>
    </w:p>
    <w:p w14:paraId="156B1A20" w14:textId="77777777" w:rsidR="009A478C" w:rsidRPr="006019FF" w:rsidRDefault="009A478C" w:rsidP="009A478C">
      <w:pPr>
        <w:spacing w:line="276" w:lineRule="auto"/>
        <w:rPr>
          <w:rFonts w:ascii="Belizio-Regular" w:hAnsi="Belizio-Regular" w:cs="Times New Roman"/>
          <w:b/>
        </w:rPr>
      </w:pPr>
    </w:p>
    <w:p w14:paraId="48D60CD3" w14:textId="77777777" w:rsidR="009A478C" w:rsidRPr="006019FF" w:rsidRDefault="009A478C" w:rsidP="009A478C">
      <w:r w:rsidRPr="006019FF">
        <w:t>I dagens grundskola är studie- och yrkesvägledningen främst något som prioriteras till gymnasievalet i årskurs 9 och kvaliteten på studie- och yrkesvägledningen är något som kan variera stort beroende på vilken skola en elev går på. Det är därmed ingen självklarhet att få en god studie- och yrkesvägledning i dagens skola och detta kan därför leda till att elevers studie- och yrkesval till större del baseras på dess sociala klass, kön eller vad kompisarna ska välja, snarare än att göra ett val utifrån det som intresserar en.</w:t>
      </w:r>
    </w:p>
    <w:p w14:paraId="56B6D444" w14:textId="77777777" w:rsidR="009A478C" w:rsidRPr="006019FF" w:rsidRDefault="009A478C" w:rsidP="009A478C"/>
    <w:p w14:paraId="3EFA17D5" w14:textId="77777777" w:rsidR="009A478C" w:rsidRPr="006019FF" w:rsidRDefault="009A478C" w:rsidP="009A478C">
      <w:r w:rsidRPr="006019FF">
        <w:t>Genom att få in studie- och yrkesvägledning som en aktiv del redan i grundskolans tidigare år kan elever få större självkännedom kring vilka möjligheter som finns till fortsatta studier samt få kunskap om olika yrken och yrkesområden. Elever skulle därmed ges möjlighet till mer reflektion kring sina framtida studie- och yrkesval vilket skulle kunna leda till ett mer medvetet gymnasieval. Detta skulle inte bara leda till en mer jämlik skola utan även till en mer jämlik framtid.</w:t>
      </w:r>
    </w:p>
    <w:p w14:paraId="1B712C22" w14:textId="77777777" w:rsidR="009A478C" w:rsidRPr="006019FF" w:rsidRDefault="009A478C" w:rsidP="009A478C"/>
    <w:p w14:paraId="5FB6E173" w14:textId="77777777" w:rsidR="009A478C" w:rsidRPr="006019FF" w:rsidRDefault="009A478C" w:rsidP="009A478C">
      <w:pPr>
        <w:rPr>
          <w:b/>
        </w:rPr>
      </w:pPr>
      <w:r w:rsidRPr="006019FF">
        <w:rPr>
          <w:b/>
        </w:rPr>
        <w:t>USHF yrkar på att:</w:t>
      </w:r>
    </w:p>
    <w:p w14:paraId="05F3F576" w14:textId="77777777" w:rsidR="009A478C" w:rsidRPr="006019FF" w:rsidRDefault="009A478C" w:rsidP="009A478C">
      <w:pPr>
        <w:rPr>
          <w:b/>
        </w:rPr>
      </w:pPr>
    </w:p>
    <w:p w14:paraId="7B1C6CEE" w14:textId="77777777" w:rsidR="009A478C" w:rsidRPr="006019FF" w:rsidRDefault="009A478C" w:rsidP="009A478C">
      <w:r w:rsidRPr="006019FF">
        <w:rPr>
          <w:b/>
        </w:rPr>
        <w:t xml:space="preserve">Att1 </w:t>
      </w:r>
      <w:r w:rsidRPr="006019FF">
        <w:t>Socialdemokratiska studentförbundet verkar för att studie- och yrkesvägledning införs från årskurs 1 i grundskolan.</w:t>
      </w:r>
    </w:p>
    <w:p w14:paraId="0C8BE817" w14:textId="77777777" w:rsidR="009A478C" w:rsidRPr="006019FF" w:rsidRDefault="009A478C" w:rsidP="009A478C"/>
    <w:p w14:paraId="6E53771F" w14:textId="77777777" w:rsidR="009A478C" w:rsidRPr="006019FF" w:rsidRDefault="009A478C" w:rsidP="009A478C">
      <w:r w:rsidRPr="006019FF">
        <w:rPr>
          <w:b/>
        </w:rPr>
        <w:t xml:space="preserve">Att2 </w:t>
      </w:r>
      <w:r w:rsidRPr="006019FF">
        <w:t>motionen skickas vidare till Socialdemokraternas riksdagsgrupp.</w:t>
      </w:r>
    </w:p>
    <w:p w14:paraId="130DC604" w14:textId="77777777" w:rsidR="009A478C" w:rsidRPr="006019FF" w:rsidRDefault="009A478C" w:rsidP="009A478C"/>
    <w:p w14:paraId="127254B5" w14:textId="77777777" w:rsidR="009A478C" w:rsidRPr="006019FF" w:rsidRDefault="009A478C" w:rsidP="009A478C">
      <w:r w:rsidRPr="006019FF">
        <w:t>Motionär</w:t>
      </w:r>
    </w:p>
    <w:p w14:paraId="472861A5" w14:textId="77777777" w:rsidR="009A478C" w:rsidRDefault="009A478C" w:rsidP="009A478C">
      <w:r w:rsidRPr="006019FF">
        <w:t>USHF</w:t>
      </w:r>
    </w:p>
    <w:p w14:paraId="7336D220" w14:textId="77777777" w:rsidR="009A478C" w:rsidRDefault="009A478C" w:rsidP="009A478C"/>
    <w:p w14:paraId="19281801" w14:textId="19913329" w:rsidR="009A478C" w:rsidRDefault="009A478C" w:rsidP="009A478C">
      <w:pPr>
        <w:pStyle w:val="Underrubrik"/>
      </w:pPr>
      <w:r>
        <w:t>Förbundsstyrelsens svar</w:t>
      </w:r>
    </w:p>
    <w:p w14:paraId="7D98992D" w14:textId="77777777" w:rsidR="009A478C" w:rsidRDefault="009A478C" w:rsidP="009A478C">
      <w:r w:rsidRPr="003910F3">
        <w:t>Förbund</w:t>
      </w:r>
      <w:r>
        <w:t>sstyrelsen tackar för motionen.</w:t>
      </w:r>
    </w:p>
    <w:p w14:paraId="62394011" w14:textId="77777777" w:rsidR="009A478C" w:rsidRDefault="009A478C" w:rsidP="009A478C"/>
    <w:p w14:paraId="495BBB98" w14:textId="77777777" w:rsidR="009A478C" w:rsidRDefault="009A478C" w:rsidP="009A478C">
      <w:r>
        <w:t>Tankarna om möjliga karriärbanor börjar redan tidigt i åldrarna, och präglas mycket av uppväxtmiljön, vilket skapar ojämlika förutsättningar.</w:t>
      </w:r>
    </w:p>
    <w:p w14:paraId="5F3893E1" w14:textId="77777777" w:rsidR="009A478C" w:rsidRDefault="009A478C" w:rsidP="009A478C"/>
    <w:p w14:paraId="188DFA87" w14:textId="77777777" w:rsidR="009A478C" w:rsidRDefault="009A478C" w:rsidP="009A478C">
      <w:r>
        <w:t>Emellertid menar förbundsstyrelsen att det bästa sättet att jämna ut förutsättningarna mellan människor är genom en jämlik undervisning, och särskilt i så tidiga åldrar som årskurs 1. Därför anser vi att det är viktigare att fokusera på skolans pedagogiska uppdrag vid det skedet i livet.</w:t>
      </w:r>
    </w:p>
    <w:p w14:paraId="19D0D414" w14:textId="77777777" w:rsidR="009A478C" w:rsidRDefault="009A478C" w:rsidP="009A478C"/>
    <w:p w14:paraId="7B64BE3B" w14:textId="77777777" w:rsidR="009A478C" w:rsidRDefault="009A478C" w:rsidP="009A478C">
      <w:r>
        <w:t>Däremot får gärna civilsamhälleliga aktörer, barnboksförfattare eller andra bidra till att alla barn ska kunna drömma precis hur stort som helst.</w:t>
      </w:r>
    </w:p>
    <w:p w14:paraId="5D34E67F" w14:textId="77777777" w:rsidR="009A478C" w:rsidRDefault="009A478C" w:rsidP="009A478C"/>
    <w:p w14:paraId="62E2DBC3" w14:textId="77777777" w:rsidR="009A478C" w:rsidRPr="003910F3" w:rsidRDefault="009A478C" w:rsidP="009A478C">
      <w:r w:rsidRPr="003910F3">
        <w:t>Förbundsstyrelsen föreslår kongressen</w:t>
      </w:r>
      <w:r>
        <w:t>:</w:t>
      </w:r>
    </w:p>
    <w:p w14:paraId="3415AB45" w14:textId="77777777" w:rsidR="009A478C" w:rsidRDefault="009A478C" w:rsidP="009A478C"/>
    <w:p w14:paraId="3E585154" w14:textId="3D83DF1E" w:rsidR="009A478C" w:rsidRDefault="009A478C" w:rsidP="009A478C">
      <w:r>
        <w:t>Att1 avslå motionen i sin helhet</w:t>
      </w:r>
    </w:p>
    <w:p w14:paraId="07134603" w14:textId="77777777" w:rsidR="009A478C" w:rsidRDefault="009A478C" w:rsidP="009A478C"/>
    <w:p w14:paraId="097198D7" w14:textId="77777777" w:rsidR="009A478C" w:rsidRDefault="009A478C" w:rsidP="009A478C"/>
    <w:p w14:paraId="660128F9" w14:textId="77777777" w:rsidR="009A478C" w:rsidRDefault="009A478C" w:rsidP="009A478C"/>
    <w:p w14:paraId="558DD37D" w14:textId="77777777" w:rsidR="009A478C" w:rsidRDefault="009A478C" w:rsidP="009A478C"/>
    <w:p w14:paraId="3CF745FE" w14:textId="77777777" w:rsidR="009A478C" w:rsidRDefault="009A478C" w:rsidP="009A478C"/>
    <w:p w14:paraId="7544E41B" w14:textId="77777777" w:rsidR="009A478C" w:rsidRDefault="009A478C" w:rsidP="009A478C"/>
    <w:p w14:paraId="6EEFE0E8" w14:textId="77777777" w:rsidR="009A478C" w:rsidRDefault="009A478C" w:rsidP="009A478C"/>
    <w:p w14:paraId="0394234A" w14:textId="77777777" w:rsidR="009A478C" w:rsidRDefault="009A478C" w:rsidP="009A478C"/>
    <w:p w14:paraId="651A7CDC" w14:textId="77777777" w:rsidR="009A478C" w:rsidRDefault="009A478C" w:rsidP="009A478C"/>
    <w:p w14:paraId="4434FFDA" w14:textId="77777777" w:rsidR="009A478C" w:rsidRDefault="009A478C" w:rsidP="009A478C"/>
    <w:p w14:paraId="404838AB" w14:textId="77777777" w:rsidR="009A478C" w:rsidRDefault="009A478C" w:rsidP="009A478C"/>
    <w:p w14:paraId="2DB2D63C" w14:textId="77777777" w:rsidR="009A478C" w:rsidRDefault="009A478C" w:rsidP="009A478C"/>
    <w:p w14:paraId="40D174AB" w14:textId="77777777" w:rsidR="009A478C" w:rsidRDefault="009A478C" w:rsidP="009A478C"/>
    <w:p w14:paraId="3E7598CA" w14:textId="77777777" w:rsidR="009A478C" w:rsidRDefault="009A478C" w:rsidP="009A478C"/>
    <w:p w14:paraId="407360F6" w14:textId="77777777" w:rsidR="009A478C" w:rsidRDefault="009A478C" w:rsidP="009A478C"/>
    <w:p w14:paraId="255BA692" w14:textId="77777777" w:rsidR="009A478C" w:rsidRDefault="009A478C" w:rsidP="009A478C"/>
    <w:p w14:paraId="4811E36A" w14:textId="77777777" w:rsidR="009A478C" w:rsidRDefault="009A478C" w:rsidP="009A478C"/>
    <w:p w14:paraId="714E3212" w14:textId="77777777" w:rsidR="009A478C" w:rsidRDefault="009A478C" w:rsidP="009A478C"/>
    <w:p w14:paraId="5FE3D133" w14:textId="77777777" w:rsidR="009A478C" w:rsidRDefault="009A478C" w:rsidP="009A478C"/>
    <w:p w14:paraId="41DD8AB0" w14:textId="77777777" w:rsidR="009A478C" w:rsidRDefault="009A478C" w:rsidP="009A478C"/>
    <w:p w14:paraId="6B1E50C2" w14:textId="77777777" w:rsidR="009A478C" w:rsidRDefault="009A478C" w:rsidP="009A478C"/>
    <w:p w14:paraId="050D25FB" w14:textId="77777777" w:rsidR="009A478C" w:rsidRDefault="009A478C" w:rsidP="009A478C"/>
    <w:p w14:paraId="6476B944" w14:textId="77777777" w:rsidR="009A478C" w:rsidRDefault="009A478C" w:rsidP="009A478C"/>
    <w:p w14:paraId="39AE508D" w14:textId="77777777" w:rsidR="009A478C" w:rsidRDefault="009A478C" w:rsidP="009A478C"/>
    <w:p w14:paraId="6C82EDFB" w14:textId="6EC5F6DF" w:rsidR="009A478C" w:rsidRPr="006019FF" w:rsidRDefault="000A4D9A" w:rsidP="009A478C">
      <w:pPr>
        <w:pStyle w:val="Rubrik1"/>
      </w:pPr>
      <w:bookmarkStart w:id="24" w:name="_Toc357872868"/>
      <w:r>
        <w:t>M28</w:t>
      </w:r>
      <w:r w:rsidR="009A478C">
        <w:t xml:space="preserve">: </w:t>
      </w:r>
      <w:r w:rsidR="009A478C" w:rsidRPr="006019FF">
        <w:t>HBTQ och genus i utbildningen av lärare och vårdpersonal</w:t>
      </w:r>
      <w:bookmarkEnd w:id="24"/>
    </w:p>
    <w:p w14:paraId="75F0AED1" w14:textId="77777777" w:rsidR="009A478C" w:rsidRPr="006019FF" w:rsidRDefault="009A478C" w:rsidP="009A478C">
      <w:pPr>
        <w:spacing w:line="276" w:lineRule="auto"/>
        <w:rPr>
          <w:rFonts w:ascii="Belizio-Regular" w:hAnsi="Belizio-Regular"/>
        </w:rPr>
      </w:pPr>
      <w:r w:rsidRPr="006019FF">
        <w:rPr>
          <w:rFonts w:ascii="Belizio-Regular" w:hAnsi="Belizio-Regular"/>
        </w:rPr>
        <w:t xml:space="preserve"> </w:t>
      </w:r>
    </w:p>
    <w:p w14:paraId="2D6F72DA" w14:textId="77777777" w:rsidR="009A478C" w:rsidRPr="006019FF" w:rsidRDefault="009A478C" w:rsidP="009A478C">
      <w:r w:rsidRPr="006019FF">
        <w:t>Att växa upp i ett samhälle där din könsidentitet eller sexuella läggning antas förutfattat är inte alltid lätt. Framförallt inte när lärarna som ska hjälpa dig bygga upp dig själv för ditt vuxna liv, och läkarna som ska hjälpa dig med dina hälsobesvär, är några av dem som omedvetet förstärker känslan av utanförskap.</w:t>
      </w:r>
    </w:p>
    <w:p w14:paraId="2795D077" w14:textId="77777777" w:rsidR="009A478C" w:rsidRPr="006019FF" w:rsidRDefault="009A478C" w:rsidP="009A478C">
      <w:r w:rsidRPr="006019FF">
        <w:t>För att skapa en vård, skola och omsorg som inkluderar alla behöver vi göra personalen inom skola, vård och omsorg varse om att alla människor inte är stöpta i homogena formar.</w:t>
      </w:r>
    </w:p>
    <w:p w14:paraId="396B32B5" w14:textId="77777777" w:rsidR="009A478C" w:rsidRPr="006019FF" w:rsidRDefault="009A478C" w:rsidP="009A478C">
      <w:r w:rsidRPr="006019FF">
        <w:t>När en man besöker en annan man på äldreboendet, vem har sagt att det inte är en partner? Om läkaren frågar om sexuella kontakter förutsätter hen då att du är heterosexuell? När det pratas om yrken, i skolan förstärker din lärare då könsnormer och stereotyper?</w:t>
      </w:r>
    </w:p>
    <w:p w14:paraId="60851C8C" w14:textId="77777777" w:rsidR="009A478C" w:rsidRPr="006019FF" w:rsidRDefault="009A478C" w:rsidP="009A478C">
      <w:r w:rsidRPr="006019FF">
        <w:t>Det är lätt hänt och inget vi kan döma de äldre generationerna för, men med kunskap kan vi lägga grunden för ett samhälle där alla kan känna sig inkluderad från vaggan till graven.</w:t>
      </w:r>
    </w:p>
    <w:p w14:paraId="6DA51C0B" w14:textId="77777777" w:rsidR="009A478C" w:rsidRPr="006019FF" w:rsidRDefault="009A478C" w:rsidP="009A478C">
      <w:pPr>
        <w:rPr>
          <w:sz w:val="24"/>
        </w:rPr>
      </w:pPr>
    </w:p>
    <w:p w14:paraId="7231D57E" w14:textId="77777777" w:rsidR="009A478C" w:rsidRPr="006019FF" w:rsidRDefault="009A478C" w:rsidP="009A478C">
      <w:pPr>
        <w:rPr>
          <w:b/>
        </w:rPr>
      </w:pPr>
      <w:r w:rsidRPr="006019FF">
        <w:t>Härmed yrkar jag på att Unikum, S-studenter ska verka för:</w:t>
      </w:r>
    </w:p>
    <w:p w14:paraId="7CD83A95" w14:textId="16F9B760" w:rsidR="009A478C" w:rsidRPr="006019FF" w:rsidRDefault="009A478C" w:rsidP="009A478C">
      <w:pPr>
        <w:rPr>
          <w:b/>
        </w:rPr>
      </w:pPr>
      <w:r w:rsidRPr="006019FF">
        <w:rPr>
          <w:b/>
        </w:rPr>
        <w:t>Att1</w:t>
      </w:r>
      <w:r>
        <w:t xml:space="preserve"> </w:t>
      </w:r>
      <w:r w:rsidRPr="006019FF">
        <w:t>grundläggande genus och HBTQ kunskap inkluderas i utbildningen för lärare, samt vård- och omsorgspersonal.</w:t>
      </w:r>
    </w:p>
    <w:p w14:paraId="0E4C510E" w14:textId="691BD2F5" w:rsidR="009A478C" w:rsidRPr="006019FF" w:rsidRDefault="009A478C" w:rsidP="009A478C">
      <w:pPr>
        <w:rPr>
          <w:b/>
        </w:rPr>
      </w:pPr>
      <w:r w:rsidRPr="006019FF">
        <w:rPr>
          <w:b/>
        </w:rPr>
        <w:t>Att2</w:t>
      </w:r>
      <w:r>
        <w:t xml:space="preserve"> </w:t>
      </w:r>
      <w:r w:rsidRPr="006019FF">
        <w:t>motionen antas som sin egen.</w:t>
      </w:r>
    </w:p>
    <w:p w14:paraId="20CE415B" w14:textId="1C38BF8A" w:rsidR="009A478C" w:rsidRPr="006019FF" w:rsidRDefault="009A478C" w:rsidP="009A478C">
      <w:pPr>
        <w:rPr>
          <w:b/>
        </w:rPr>
      </w:pPr>
      <w:r w:rsidRPr="006019FF">
        <w:rPr>
          <w:b/>
        </w:rPr>
        <w:t>Att3</w:t>
      </w:r>
      <w:r>
        <w:t xml:space="preserve"> </w:t>
      </w:r>
      <w:r w:rsidRPr="006019FF">
        <w:t>motionen skickas vidare till S-studenters kongress.</w:t>
      </w:r>
    </w:p>
    <w:p w14:paraId="23AE0D89" w14:textId="77777777" w:rsidR="009A478C" w:rsidRPr="006019FF" w:rsidRDefault="009A478C" w:rsidP="009A478C"/>
    <w:p w14:paraId="674A1390" w14:textId="77777777" w:rsidR="009A478C" w:rsidRPr="006019FF" w:rsidRDefault="009A478C" w:rsidP="009A478C">
      <w:r w:rsidRPr="006019FF">
        <w:t>Oskar Enback Junkka</w:t>
      </w:r>
    </w:p>
    <w:p w14:paraId="1FDD7081" w14:textId="77777777" w:rsidR="009A478C" w:rsidRPr="006019FF" w:rsidRDefault="009A478C" w:rsidP="009A478C"/>
    <w:p w14:paraId="0D31BBA4" w14:textId="77777777" w:rsidR="009A478C" w:rsidRPr="006019FF" w:rsidRDefault="009A478C" w:rsidP="009A478C">
      <w:pPr>
        <w:rPr>
          <w:i/>
          <w:iCs/>
        </w:rPr>
      </w:pPr>
      <w:r w:rsidRPr="006019FF">
        <w:rPr>
          <w:i/>
          <w:iCs/>
        </w:rPr>
        <w:t>Motionen antogs på Unikums årsmöte 5 oktober 2016.</w:t>
      </w:r>
    </w:p>
    <w:p w14:paraId="2CB2F531" w14:textId="77777777" w:rsidR="009A478C" w:rsidRDefault="009A478C" w:rsidP="009A478C"/>
    <w:p w14:paraId="4818DE3C" w14:textId="48E38DF7" w:rsidR="009A478C" w:rsidRDefault="009A478C" w:rsidP="009A478C">
      <w:pPr>
        <w:pStyle w:val="Underrubrik"/>
      </w:pPr>
      <w:r>
        <w:t>Förbundsstyrelsens svar</w:t>
      </w:r>
    </w:p>
    <w:p w14:paraId="7D127A1C" w14:textId="77777777" w:rsidR="009A478C" w:rsidRDefault="009A478C" w:rsidP="009A478C"/>
    <w:p w14:paraId="5BB4A63B" w14:textId="77777777" w:rsidR="00093197" w:rsidRDefault="00093197" w:rsidP="00093197">
      <w:r>
        <w:t xml:space="preserve">Förbundsstyrelsen tackar motionären. Det är en nödvändighet att kompetensen för genus- och HBTQ-frågor stärks inom offentlig sektor. RFSL har visat att förtroendet för att offentlig sektor har hjälp att erbjuda är lägre bland HBTQ-personer än samhället i övrigt. Många kvinnor kan också vittna om dåligt bemötande inom vård, omsorg och skolväsende. Samtidigt kan förbundsstyrelsen konstatera att det redan finns grundkurser inom såväl genus som HBTQ-frågor inom både lärar- och vårdprogrammen på universitetsnivå. Däremot lider kurserna ofta av dålig kvalité eller andra saker som gör att grundkurserna inte nödvändigtvis leder till bättre bemötande i vården. I och med att-satsens formulering måste vi därför finna den besvarad. Övriga att-satser måste därmed avslås. </w:t>
      </w:r>
    </w:p>
    <w:p w14:paraId="5E68ADA5" w14:textId="77777777" w:rsidR="00093197" w:rsidRDefault="00093197" w:rsidP="00093197"/>
    <w:p w14:paraId="3C5A015F" w14:textId="77777777" w:rsidR="00093197" w:rsidRDefault="00093197" w:rsidP="00093197">
      <w:r>
        <w:t>Förbundsstyrelsen föreslår därför kongressen:</w:t>
      </w:r>
    </w:p>
    <w:p w14:paraId="63F36E7B" w14:textId="2AB15C38" w:rsidR="00093197" w:rsidRDefault="00093197" w:rsidP="00093197">
      <w:r>
        <w:t>Att1 besvara att1</w:t>
      </w:r>
    </w:p>
    <w:p w14:paraId="177F0671" w14:textId="77777777" w:rsidR="00093197" w:rsidRDefault="00093197" w:rsidP="00093197">
      <w:r>
        <w:t xml:space="preserve">Att 2 avslå att2 </w:t>
      </w:r>
    </w:p>
    <w:p w14:paraId="0CE23DC7" w14:textId="2FD40549" w:rsidR="00093197" w:rsidRDefault="00093197" w:rsidP="00093197">
      <w:r>
        <w:t>Att3 avslå att3</w:t>
      </w:r>
    </w:p>
    <w:p w14:paraId="282CFC97" w14:textId="77777777" w:rsidR="009807B0" w:rsidRDefault="009807B0" w:rsidP="00093197"/>
    <w:p w14:paraId="60E2F995" w14:textId="77777777" w:rsidR="009807B0" w:rsidRDefault="009807B0" w:rsidP="00093197"/>
    <w:p w14:paraId="7E8DA2F7" w14:textId="77777777" w:rsidR="009807B0" w:rsidRDefault="009807B0" w:rsidP="00093197"/>
    <w:p w14:paraId="1AB1D5C5" w14:textId="77777777" w:rsidR="009807B0" w:rsidRDefault="009807B0" w:rsidP="00093197"/>
    <w:p w14:paraId="336299BE" w14:textId="77777777" w:rsidR="009807B0" w:rsidRDefault="009807B0" w:rsidP="00093197"/>
    <w:p w14:paraId="68B0EA2F" w14:textId="77777777" w:rsidR="009807B0" w:rsidRDefault="009807B0" w:rsidP="00093197"/>
    <w:p w14:paraId="6614F6F2" w14:textId="77777777" w:rsidR="009807B0" w:rsidRDefault="009807B0" w:rsidP="00093197"/>
    <w:p w14:paraId="4D529501" w14:textId="77777777" w:rsidR="009807B0" w:rsidRDefault="009807B0" w:rsidP="00093197"/>
    <w:p w14:paraId="742B2133" w14:textId="77777777" w:rsidR="009807B0" w:rsidRDefault="009807B0" w:rsidP="00093197"/>
    <w:p w14:paraId="35A59990" w14:textId="77777777" w:rsidR="009807B0" w:rsidRDefault="009807B0" w:rsidP="00093197"/>
    <w:p w14:paraId="2D0102DA" w14:textId="77777777" w:rsidR="009807B0" w:rsidRDefault="009807B0" w:rsidP="00093197"/>
    <w:p w14:paraId="1AD7415C" w14:textId="77777777" w:rsidR="009807B0" w:rsidRDefault="009807B0" w:rsidP="00093197"/>
    <w:p w14:paraId="4EF329EF" w14:textId="77777777" w:rsidR="009807B0" w:rsidRDefault="009807B0" w:rsidP="00093197"/>
    <w:p w14:paraId="619C828D" w14:textId="77777777" w:rsidR="009807B0" w:rsidRDefault="009807B0" w:rsidP="00093197"/>
    <w:p w14:paraId="4C493510" w14:textId="77777777" w:rsidR="009807B0" w:rsidRDefault="009807B0" w:rsidP="00093197"/>
    <w:p w14:paraId="2F85787C" w14:textId="77777777" w:rsidR="009807B0" w:rsidRDefault="009807B0" w:rsidP="00093197"/>
    <w:p w14:paraId="2E6C0670" w14:textId="77777777" w:rsidR="009807B0" w:rsidRDefault="009807B0" w:rsidP="00093197"/>
    <w:p w14:paraId="5CCA1811" w14:textId="77777777" w:rsidR="009A478C" w:rsidRPr="009A478C" w:rsidRDefault="009A478C" w:rsidP="009A478C"/>
    <w:p w14:paraId="322D93F0" w14:textId="77777777" w:rsidR="009A478C" w:rsidRDefault="009A478C" w:rsidP="009A478C"/>
    <w:p w14:paraId="72645E9E" w14:textId="77777777" w:rsidR="009A478C" w:rsidRPr="009A478C" w:rsidRDefault="009A478C" w:rsidP="009A478C"/>
    <w:p w14:paraId="59655CDC" w14:textId="77777777" w:rsidR="00042757" w:rsidRPr="004576E1" w:rsidRDefault="00042757" w:rsidP="00042757"/>
    <w:p w14:paraId="2AE9F0B6" w14:textId="77777777" w:rsidR="00042757" w:rsidRPr="00042757" w:rsidRDefault="00042757" w:rsidP="00042757"/>
    <w:p w14:paraId="4B813BA0" w14:textId="77777777" w:rsidR="00042757" w:rsidRDefault="00042757" w:rsidP="00042757"/>
    <w:p w14:paraId="3CA4DFBD" w14:textId="77777777" w:rsidR="00042757" w:rsidRPr="00042757" w:rsidRDefault="00042757" w:rsidP="00042757"/>
    <w:p w14:paraId="114A042A" w14:textId="0813FDD7" w:rsidR="009807B0" w:rsidRPr="006019FF" w:rsidRDefault="000A4D9A" w:rsidP="009807B0">
      <w:pPr>
        <w:pStyle w:val="Rubrik1"/>
      </w:pPr>
      <w:bookmarkStart w:id="25" w:name="_Toc357872869"/>
      <w:r>
        <w:t>M29</w:t>
      </w:r>
      <w:r w:rsidR="009807B0">
        <w:t xml:space="preserve">: </w:t>
      </w:r>
      <w:r w:rsidR="009807B0" w:rsidRPr="006019FF">
        <w:t>Obligatorisk allergirond</w:t>
      </w:r>
      <w:bookmarkEnd w:id="25"/>
    </w:p>
    <w:p w14:paraId="5F8E707C" w14:textId="77777777" w:rsidR="009807B0" w:rsidRPr="006019FF" w:rsidRDefault="009807B0" w:rsidP="009807B0">
      <w:pPr>
        <w:spacing w:line="276" w:lineRule="auto"/>
        <w:rPr>
          <w:rFonts w:ascii="Belizio-Regular" w:hAnsi="Belizio-Regular" w:cs="Times New Roman"/>
        </w:rPr>
      </w:pPr>
    </w:p>
    <w:p w14:paraId="767E2BD8" w14:textId="77777777" w:rsidR="009807B0" w:rsidRPr="006019FF" w:rsidRDefault="009807B0" w:rsidP="009807B0">
      <w:r w:rsidRPr="006019FF">
        <w:t>I en vanlig skolklass finns det idag fem elever som har någon form av födoämnesallergi eller överkänslighet. Det finns minst en elev med astmatiska besvär och minst tre som besväras av allergisk snuva. För dessa elever är skolan inte en säker plats att vistas på. Det brister i bland annat städning och mathantering vilket kan få förödande, rentav livshotande konsekvenser för dessa elever. Men eleverna är inte oförmögna eller handlingsförlamade, de har ofta svaren på frågorna om vad som behövs göras och har strategier för att klara av skoldagen. Ett sätt att underlätta för dessa elever är att införa en allergirond som likt en skyddsrond syftar till att synliggöra och uppmärksamma skolmiljön och åtgärda de brister som finns. Astma och Allergiförbundet har tagit fram en allergirond som skolor kan använda sig av, på så sätt behöver inte varje skola utforma en egen.Vissa skolor genomför redan detta men i proportion till antalet allergiska elever är det inte tillräckligt. Vi tror att en obligatorisk allergirond är ett sätt att göra skolan till en tillgänglig plats för alla elever, för det är fastställt att en bra inomhusmiljö för allergiker är en bra inomhusmiljö för alla!</w:t>
      </w:r>
    </w:p>
    <w:p w14:paraId="616505C3" w14:textId="77777777" w:rsidR="009807B0" w:rsidRPr="006019FF" w:rsidRDefault="009807B0" w:rsidP="009807B0"/>
    <w:p w14:paraId="7B9AF343" w14:textId="77777777" w:rsidR="009807B0" w:rsidRPr="006019FF" w:rsidRDefault="009807B0" w:rsidP="009807B0">
      <w:r w:rsidRPr="006019FF">
        <w:t>USHF yrkar därför på att:</w:t>
      </w:r>
    </w:p>
    <w:p w14:paraId="027340FD" w14:textId="77777777" w:rsidR="009807B0" w:rsidRPr="006019FF" w:rsidRDefault="009807B0" w:rsidP="009807B0"/>
    <w:p w14:paraId="1A90CFE7" w14:textId="77777777" w:rsidR="009807B0" w:rsidRPr="006019FF" w:rsidRDefault="009807B0" w:rsidP="009807B0">
      <w:r w:rsidRPr="009807B0">
        <w:t>Att1</w:t>
      </w:r>
      <w:r w:rsidRPr="006019FF">
        <w:rPr>
          <w:b/>
        </w:rPr>
        <w:t xml:space="preserve"> </w:t>
      </w:r>
      <w:r w:rsidRPr="006019FF">
        <w:t>S-studenter verkar för att allergironden införs i alla delar av utbildningsväsendet.</w:t>
      </w:r>
    </w:p>
    <w:p w14:paraId="408487EB" w14:textId="77777777" w:rsidR="009807B0" w:rsidRPr="006019FF" w:rsidRDefault="009807B0" w:rsidP="009807B0"/>
    <w:p w14:paraId="375F194A" w14:textId="77777777" w:rsidR="009807B0" w:rsidRPr="006019FF" w:rsidRDefault="009807B0" w:rsidP="009807B0">
      <w:r w:rsidRPr="009807B0">
        <w:t>Att2</w:t>
      </w:r>
      <w:r w:rsidRPr="006019FF">
        <w:rPr>
          <w:i/>
        </w:rPr>
        <w:t xml:space="preserve"> </w:t>
      </w:r>
      <w:r w:rsidRPr="006019FF">
        <w:t>S-studenter skickar vidare motionen till den socialdemokratiska riksdagsgruppen</w:t>
      </w:r>
    </w:p>
    <w:p w14:paraId="5659FA55" w14:textId="77777777" w:rsidR="009807B0" w:rsidRPr="006019FF" w:rsidRDefault="009807B0" w:rsidP="009807B0">
      <w:pPr>
        <w:rPr>
          <w:i/>
        </w:rPr>
      </w:pPr>
    </w:p>
    <w:p w14:paraId="54E56F89" w14:textId="77777777" w:rsidR="009807B0" w:rsidRPr="006019FF" w:rsidRDefault="009807B0" w:rsidP="009807B0"/>
    <w:p w14:paraId="00F4C0C0" w14:textId="77777777" w:rsidR="009807B0" w:rsidRPr="006019FF" w:rsidRDefault="009807B0" w:rsidP="009807B0">
      <w:r w:rsidRPr="006019FF">
        <w:t>Motionär</w:t>
      </w:r>
    </w:p>
    <w:p w14:paraId="48934165" w14:textId="77777777" w:rsidR="009807B0" w:rsidRDefault="009807B0" w:rsidP="009807B0">
      <w:r w:rsidRPr="006019FF">
        <w:t>USHF</w:t>
      </w:r>
    </w:p>
    <w:p w14:paraId="03FAAEC2" w14:textId="77777777" w:rsidR="009807B0" w:rsidRDefault="009807B0" w:rsidP="009807B0"/>
    <w:p w14:paraId="430F058B" w14:textId="6EDC7574" w:rsidR="009807B0" w:rsidRDefault="009807B0" w:rsidP="009807B0">
      <w:pPr>
        <w:pStyle w:val="Underrubrik"/>
      </w:pPr>
      <w:r>
        <w:t>Förbundsstyrelsens svar</w:t>
      </w:r>
    </w:p>
    <w:p w14:paraId="0FC19A95" w14:textId="77777777" w:rsidR="009807B0" w:rsidRDefault="009807B0" w:rsidP="009807B0">
      <w:pPr>
        <w:rPr>
          <w:rFonts w:eastAsia="Times New Roman" w:cs="Times New Roman"/>
        </w:rPr>
      </w:pPr>
      <w:r>
        <w:t>Förbundsstyrelsen tackar för motionen. Vi strävar efter ett inkluderande samhället där alla kan delta på sina villkor. Skolmiljön är elevernas arbetsmiljö och det är otroligt viktigt att den upprätthåller en god kvalité så alla elever kan delta med en god hälsa i behåll. En obligatorisk allergirond är därför ett bra sätt att skapa en god arbetsmiljö för elever i alla delar av utbildningsväsendet.</w:t>
      </w:r>
    </w:p>
    <w:p w14:paraId="1153FF01" w14:textId="77777777" w:rsidR="009807B0" w:rsidRDefault="009807B0" w:rsidP="009807B0">
      <w:pPr>
        <w:rPr>
          <w:rFonts w:eastAsia="Times New Roman" w:cs="Times New Roman"/>
        </w:rPr>
      </w:pPr>
    </w:p>
    <w:p w14:paraId="5E6A77AB" w14:textId="77777777" w:rsidR="009807B0" w:rsidRDefault="009807B0" w:rsidP="009807B0">
      <w:pPr>
        <w:rPr>
          <w:rFonts w:eastAsia="Times New Roman" w:cs="Times New Roman"/>
        </w:rPr>
      </w:pPr>
      <w:r>
        <w:t>Förbundsstyrelsen föreslår kongressen</w:t>
      </w:r>
    </w:p>
    <w:p w14:paraId="357DBEB4" w14:textId="7284AEC3" w:rsidR="009807B0" w:rsidRDefault="009807B0" w:rsidP="009807B0">
      <w:r>
        <w:t>Att1 bifalla motionen i sin helhet</w:t>
      </w:r>
    </w:p>
    <w:p w14:paraId="673163A7" w14:textId="77777777" w:rsidR="009807B0" w:rsidRDefault="009807B0" w:rsidP="009807B0"/>
    <w:p w14:paraId="6CC8DE66" w14:textId="77777777" w:rsidR="009807B0" w:rsidRDefault="009807B0" w:rsidP="009807B0"/>
    <w:p w14:paraId="7108DBFF" w14:textId="77777777" w:rsidR="009807B0" w:rsidRDefault="009807B0" w:rsidP="009807B0"/>
    <w:p w14:paraId="7BECCA08" w14:textId="77777777" w:rsidR="009807B0" w:rsidRDefault="009807B0" w:rsidP="009807B0"/>
    <w:p w14:paraId="460F939C" w14:textId="77777777" w:rsidR="009807B0" w:rsidRDefault="009807B0" w:rsidP="009807B0"/>
    <w:p w14:paraId="5E9EA781" w14:textId="77777777" w:rsidR="009807B0" w:rsidRDefault="009807B0" w:rsidP="009807B0"/>
    <w:p w14:paraId="078CE5EB" w14:textId="77777777" w:rsidR="009807B0" w:rsidRDefault="009807B0" w:rsidP="009807B0"/>
    <w:p w14:paraId="435D2AFC" w14:textId="77777777" w:rsidR="009807B0" w:rsidRDefault="009807B0" w:rsidP="009807B0"/>
    <w:p w14:paraId="6846CB61" w14:textId="77777777" w:rsidR="009807B0" w:rsidRDefault="009807B0" w:rsidP="009807B0"/>
    <w:p w14:paraId="7EF52D2A" w14:textId="77777777" w:rsidR="009807B0" w:rsidRDefault="009807B0" w:rsidP="009807B0"/>
    <w:p w14:paraId="1ED297CD" w14:textId="77777777" w:rsidR="009807B0" w:rsidRDefault="009807B0" w:rsidP="009807B0"/>
    <w:p w14:paraId="10164A8C" w14:textId="77777777" w:rsidR="009807B0" w:rsidRDefault="009807B0" w:rsidP="009807B0"/>
    <w:p w14:paraId="4236A3BE" w14:textId="77777777" w:rsidR="009807B0" w:rsidRDefault="009807B0" w:rsidP="009807B0"/>
    <w:p w14:paraId="4534836B" w14:textId="77777777" w:rsidR="009807B0" w:rsidRDefault="009807B0" w:rsidP="009807B0"/>
    <w:p w14:paraId="0AA28015" w14:textId="77777777" w:rsidR="009807B0" w:rsidRDefault="009807B0" w:rsidP="009807B0"/>
    <w:p w14:paraId="171861CD" w14:textId="77777777" w:rsidR="009807B0" w:rsidRDefault="009807B0" w:rsidP="009807B0"/>
    <w:p w14:paraId="1D6CA37B" w14:textId="77777777" w:rsidR="009807B0" w:rsidRDefault="009807B0" w:rsidP="009807B0"/>
    <w:p w14:paraId="6BC86D63" w14:textId="77777777" w:rsidR="009807B0" w:rsidRDefault="009807B0" w:rsidP="009807B0"/>
    <w:p w14:paraId="031968A7" w14:textId="77777777" w:rsidR="009807B0" w:rsidRDefault="009807B0" w:rsidP="009807B0"/>
    <w:p w14:paraId="00D0818C" w14:textId="77777777" w:rsidR="009807B0" w:rsidRDefault="009807B0" w:rsidP="009807B0"/>
    <w:p w14:paraId="5A069826" w14:textId="77777777" w:rsidR="009807B0" w:rsidRDefault="009807B0" w:rsidP="009807B0"/>
    <w:p w14:paraId="4A07D4CC" w14:textId="77777777" w:rsidR="009807B0" w:rsidRDefault="009807B0" w:rsidP="009807B0"/>
    <w:p w14:paraId="297B6B88" w14:textId="77777777" w:rsidR="009807B0" w:rsidRDefault="009807B0" w:rsidP="009807B0"/>
    <w:p w14:paraId="7ED8F693" w14:textId="77777777" w:rsidR="009807B0" w:rsidRDefault="009807B0" w:rsidP="009807B0"/>
    <w:p w14:paraId="6478721E" w14:textId="77777777" w:rsidR="009807B0" w:rsidRDefault="009807B0" w:rsidP="009807B0"/>
    <w:p w14:paraId="7BBEC788" w14:textId="77777777" w:rsidR="009807B0" w:rsidRDefault="009807B0" w:rsidP="009807B0"/>
    <w:p w14:paraId="60F9960E" w14:textId="77777777" w:rsidR="009807B0" w:rsidRDefault="009807B0" w:rsidP="009807B0"/>
    <w:p w14:paraId="61FE756B" w14:textId="77777777" w:rsidR="009807B0" w:rsidRDefault="009807B0" w:rsidP="009807B0"/>
    <w:p w14:paraId="79EB7E02" w14:textId="77777777" w:rsidR="009807B0" w:rsidRDefault="009807B0" w:rsidP="009807B0"/>
    <w:p w14:paraId="5A4E0165" w14:textId="77777777" w:rsidR="009807B0" w:rsidRDefault="009807B0" w:rsidP="009807B0"/>
    <w:p w14:paraId="7D986477" w14:textId="77777777" w:rsidR="009807B0" w:rsidRDefault="009807B0" w:rsidP="009807B0"/>
    <w:p w14:paraId="6662F5D1" w14:textId="7F9AE346" w:rsidR="002C5CB6" w:rsidRPr="006019FF" w:rsidRDefault="000A4D9A" w:rsidP="002C5CB6">
      <w:pPr>
        <w:pStyle w:val="Rubrik1"/>
      </w:pPr>
      <w:bookmarkStart w:id="26" w:name="_Toc357872870"/>
      <w:r>
        <w:t>M30</w:t>
      </w:r>
      <w:r w:rsidR="002C5CB6">
        <w:t xml:space="preserve">: </w:t>
      </w:r>
      <w:r w:rsidR="002C5CB6" w:rsidRPr="006019FF">
        <w:t>Gör barnkonventionen till svensk lag</w:t>
      </w:r>
      <w:bookmarkEnd w:id="26"/>
      <w:r w:rsidR="002C5CB6" w:rsidRPr="006019FF">
        <w:t xml:space="preserve"> </w:t>
      </w:r>
    </w:p>
    <w:p w14:paraId="7D7D45B6" w14:textId="77777777" w:rsidR="002C5CB6" w:rsidRPr="006019FF" w:rsidRDefault="002C5CB6" w:rsidP="002C5CB6">
      <w:pPr>
        <w:spacing w:line="276" w:lineRule="auto"/>
        <w:rPr>
          <w:rFonts w:ascii="Belizio-Regular" w:eastAsia="Times New Roman" w:hAnsi="Belizio-Regular" w:cs="Times New Roman"/>
        </w:rPr>
      </w:pPr>
    </w:p>
    <w:p w14:paraId="49E861CF" w14:textId="77777777" w:rsidR="002C5CB6" w:rsidRPr="006019FF" w:rsidRDefault="002C5CB6" w:rsidP="002C5CB6">
      <w:r w:rsidRPr="006019FF">
        <w:t xml:space="preserve">FN:s konvention om barnets rättigheter, även kallad </w:t>
      </w:r>
      <w:hyperlink r:id="rId37" w:history="1">
        <w:r w:rsidRPr="006019FF">
          <w:t>barnkonventionen</w:t>
        </w:r>
      </w:hyperlink>
      <w:r w:rsidRPr="006019FF">
        <w:t xml:space="preserve">, är ett rättsligt bindande dokument som innehåller bestämmelser om mänskliga rättigheter för barn. Barnkonventionen har ratificerats men inte blivit svensk lag vilket gör att den inte heller likställs, har samma status som resterande lagar i sverige. Det i sin tur leder till att barnkonventionen kan/ofta avfärdas av många myndigheter och politiker. </w:t>
      </w:r>
    </w:p>
    <w:p w14:paraId="72FD246D" w14:textId="77777777" w:rsidR="002C5CB6" w:rsidRPr="006019FF" w:rsidRDefault="002C5CB6" w:rsidP="002C5CB6">
      <w:pPr>
        <w:rPr>
          <w:rFonts w:eastAsia="Times New Roman"/>
        </w:rPr>
      </w:pPr>
    </w:p>
    <w:p w14:paraId="746B6ED1" w14:textId="77777777" w:rsidR="002C5CB6" w:rsidRPr="006019FF" w:rsidRDefault="002C5CB6" w:rsidP="002C5CB6">
      <w:r w:rsidRPr="006019FF">
        <w:t xml:space="preserve">Om barnkonventionen gällde som lag skulle fler svenska lagar och bestämmelser som rör barn tas på större allvar och gälla alla barn i Sverige. Den effekt har sett i Norge då de gjorde konventionen till lag 2003 genom s.k. transformering. </w:t>
      </w:r>
    </w:p>
    <w:p w14:paraId="588746A1" w14:textId="77777777" w:rsidR="002C5CB6" w:rsidRPr="006019FF" w:rsidRDefault="002C5CB6" w:rsidP="002C5CB6">
      <w:pPr>
        <w:rPr>
          <w:rFonts w:eastAsia="Times New Roman"/>
        </w:rPr>
      </w:pPr>
    </w:p>
    <w:p w14:paraId="58AD6E52" w14:textId="77777777" w:rsidR="002C5CB6" w:rsidRPr="006019FF" w:rsidRDefault="002C5CB6" w:rsidP="002C5CB6">
      <w:r w:rsidRPr="006019FF">
        <w:t xml:space="preserve">I exempelvis asylärenden skulle beslut kunna fattas med stöd av barnkonventionen som bl.a. har barnets bästa som grundprincip men även i vårdnadstvister vid en våldsutövande förälder. </w:t>
      </w:r>
    </w:p>
    <w:p w14:paraId="106E25D8" w14:textId="77777777" w:rsidR="002C5CB6" w:rsidRPr="006019FF" w:rsidRDefault="002C5CB6" w:rsidP="002C5CB6">
      <w:pPr>
        <w:rPr>
          <w:rFonts w:eastAsia="Times New Roman"/>
        </w:rPr>
      </w:pPr>
    </w:p>
    <w:p w14:paraId="6CAE9214" w14:textId="77777777" w:rsidR="002C5CB6" w:rsidRPr="006019FF" w:rsidRDefault="002C5CB6" w:rsidP="002C5CB6">
      <w:r w:rsidRPr="006019FF">
        <w:t xml:space="preserve">Vi måste göra det som är bäst för barnet, alltid ta barnets perspektiv och lyssna på hen när denne behöver vuxenvärldens stöd. </w:t>
      </w:r>
    </w:p>
    <w:p w14:paraId="0026F577" w14:textId="77777777" w:rsidR="002C5CB6" w:rsidRPr="006019FF" w:rsidRDefault="002C5CB6" w:rsidP="002C5CB6">
      <w:pPr>
        <w:rPr>
          <w:rFonts w:eastAsia="Times New Roman"/>
        </w:rPr>
      </w:pPr>
    </w:p>
    <w:p w14:paraId="71A394CB" w14:textId="77777777" w:rsidR="002C5CB6" w:rsidRPr="006019FF" w:rsidRDefault="002C5CB6" w:rsidP="002C5CB6">
      <w:r w:rsidRPr="006019FF">
        <w:t>Därför yrkar S-studenter vid Linköpings Universitet:</w:t>
      </w:r>
    </w:p>
    <w:p w14:paraId="2B90234A" w14:textId="77777777" w:rsidR="002C5CB6" w:rsidRPr="006019FF" w:rsidRDefault="002C5CB6" w:rsidP="002C5CB6"/>
    <w:p w14:paraId="53A69331" w14:textId="77777777" w:rsidR="002C5CB6" w:rsidRPr="006019FF" w:rsidRDefault="002C5CB6" w:rsidP="002C5CB6">
      <w:r w:rsidRPr="006019FF">
        <w:rPr>
          <w:b/>
        </w:rPr>
        <w:t>Att1</w:t>
      </w:r>
      <w:r w:rsidRPr="006019FF">
        <w:t xml:space="preserve"> FN:s konvention om barnets rättigheter, även kallad </w:t>
      </w:r>
      <w:hyperlink r:id="rId38" w:history="1">
        <w:r w:rsidRPr="006019FF">
          <w:t>barnkonventionen</w:t>
        </w:r>
      </w:hyperlink>
      <w:r w:rsidRPr="006019FF">
        <w:t xml:space="preserve"> ska genom transformering bli svensk lag.</w:t>
      </w:r>
    </w:p>
    <w:p w14:paraId="38699951" w14:textId="77777777" w:rsidR="002C5CB6" w:rsidRPr="006019FF" w:rsidRDefault="002C5CB6" w:rsidP="002C5CB6"/>
    <w:p w14:paraId="462B7C16" w14:textId="77777777" w:rsidR="002C5CB6" w:rsidRPr="006019FF" w:rsidRDefault="002C5CB6" w:rsidP="002C5CB6">
      <w:r w:rsidRPr="006019FF">
        <w:rPr>
          <w:b/>
        </w:rPr>
        <w:t xml:space="preserve">Att2 </w:t>
      </w:r>
      <w:r w:rsidRPr="006019FF">
        <w:t>S-studenter tar motionen som sin egen och skickar den till den Socialdemokratiska Riksdagsgruppen</w:t>
      </w:r>
    </w:p>
    <w:p w14:paraId="0D4432A9" w14:textId="77777777" w:rsidR="002C5CB6" w:rsidRPr="006019FF" w:rsidRDefault="002C5CB6" w:rsidP="002C5CB6"/>
    <w:p w14:paraId="0C5828A2" w14:textId="77777777" w:rsidR="002C5CB6" w:rsidRPr="006019FF" w:rsidRDefault="002C5CB6" w:rsidP="002C5CB6">
      <w:r w:rsidRPr="006019FF">
        <w:t xml:space="preserve">Motionär: S-studenter vid Linköpings Universitetet. </w:t>
      </w:r>
    </w:p>
    <w:p w14:paraId="2D1B7AE9" w14:textId="77777777" w:rsidR="002C5CB6" w:rsidRPr="006019FF" w:rsidRDefault="002C5CB6" w:rsidP="002C5CB6">
      <w:pPr>
        <w:rPr>
          <w:rFonts w:eastAsia="Times New Roman"/>
        </w:rPr>
      </w:pPr>
    </w:p>
    <w:p w14:paraId="12470EFE" w14:textId="77777777" w:rsidR="002C5CB6" w:rsidRPr="006019FF" w:rsidRDefault="002C5CB6" w:rsidP="002C5CB6">
      <w:r w:rsidRPr="006019FF">
        <w:rPr>
          <w:color w:val="444444"/>
        </w:rPr>
        <w:t>Refersens:</w:t>
      </w:r>
    </w:p>
    <w:p w14:paraId="4B16F1A7" w14:textId="77777777" w:rsidR="002C5CB6" w:rsidRPr="006019FF" w:rsidRDefault="00F45CD5" w:rsidP="002C5CB6">
      <w:pPr>
        <w:rPr>
          <w:rFonts w:eastAsia="Times New Roman"/>
          <w:color w:val="1155CC"/>
          <w:u w:val="single"/>
        </w:rPr>
      </w:pPr>
      <w:hyperlink r:id="rId39" w:history="1">
        <w:r w:rsidR="002C5CB6" w:rsidRPr="006019FF">
          <w:rPr>
            <w:rFonts w:eastAsia="Times New Roman"/>
            <w:color w:val="1155CC"/>
            <w:u w:val="single"/>
          </w:rPr>
          <w:t>https://unicef.se/projekt/gor-barnkonventionen-till-lag</w:t>
        </w:r>
      </w:hyperlink>
    </w:p>
    <w:p w14:paraId="5A533532" w14:textId="77777777" w:rsidR="009807B0" w:rsidRDefault="009807B0" w:rsidP="009807B0">
      <w:pPr>
        <w:rPr>
          <w:rFonts w:eastAsia="Times New Roman" w:cs="Times New Roman"/>
        </w:rPr>
      </w:pPr>
    </w:p>
    <w:p w14:paraId="3D156D08" w14:textId="7A04B327" w:rsidR="002C5CB6" w:rsidRDefault="002C5CB6" w:rsidP="002C5CB6">
      <w:pPr>
        <w:pStyle w:val="Underrubrik"/>
      </w:pPr>
      <w:r>
        <w:t>Förbundsstyrelsens svar</w:t>
      </w:r>
    </w:p>
    <w:p w14:paraId="325480C3" w14:textId="77777777" w:rsidR="009807B0" w:rsidRPr="002C5CB6" w:rsidRDefault="009807B0" w:rsidP="002C5CB6">
      <w:pPr>
        <w:rPr>
          <w:szCs w:val="16"/>
        </w:rPr>
      </w:pPr>
    </w:p>
    <w:p w14:paraId="0653E338" w14:textId="77777777" w:rsidR="002C5CB6" w:rsidRPr="002C5CB6" w:rsidRDefault="002C5CB6" w:rsidP="002C5CB6">
      <w:pPr>
        <w:rPr>
          <w:rFonts w:cs="Times New Roman"/>
          <w:szCs w:val="16"/>
        </w:rPr>
      </w:pPr>
      <w:r w:rsidRPr="002C5CB6">
        <w:rPr>
          <w:rFonts w:cs="Arial"/>
          <w:color w:val="000000"/>
          <w:szCs w:val="16"/>
        </w:rPr>
        <w:t xml:space="preserve">Förbundsstyrelsen tackar för motionen. Vi håller med om andemeningen i motionen. Barnkonventionens ställning behöver definitivt stärkas. Vi skulle dock vilja se en inkorporering av barnkonventionen, vilket innebär att barnkonventionen i sin helhet tas in i den svenska lagstiftningen. Genom detta sätt skulle barnkonventionens ställning stärkas ytterligare. </w:t>
      </w:r>
    </w:p>
    <w:p w14:paraId="5B409783" w14:textId="77777777" w:rsidR="002C5CB6" w:rsidRPr="002C5CB6" w:rsidRDefault="002C5CB6" w:rsidP="002C5CB6">
      <w:pPr>
        <w:rPr>
          <w:rFonts w:eastAsia="Times New Roman" w:cs="Times New Roman"/>
          <w:szCs w:val="16"/>
        </w:rPr>
      </w:pPr>
    </w:p>
    <w:p w14:paraId="580150F5" w14:textId="41D5D241" w:rsidR="002C5CB6" w:rsidRPr="002C5CB6" w:rsidRDefault="002C5CB6" w:rsidP="002C5CB6">
      <w:pPr>
        <w:rPr>
          <w:rFonts w:cs="Times New Roman"/>
          <w:szCs w:val="16"/>
        </w:rPr>
      </w:pPr>
      <w:r w:rsidRPr="002C5CB6">
        <w:rPr>
          <w:rFonts w:cs="Arial"/>
          <w:color w:val="000000"/>
          <w:szCs w:val="16"/>
        </w:rPr>
        <w:t>Därför föresl</w:t>
      </w:r>
      <w:r>
        <w:rPr>
          <w:rFonts w:cs="Arial"/>
          <w:color w:val="000000"/>
          <w:szCs w:val="16"/>
        </w:rPr>
        <w:t>år förbundsstyrelsen kongressen</w:t>
      </w:r>
    </w:p>
    <w:p w14:paraId="2159EAE9" w14:textId="1F8357B8" w:rsidR="002C5CB6" w:rsidRDefault="002C5CB6" w:rsidP="002C5CB6">
      <w:pPr>
        <w:rPr>
          <w:rFonts w:cs="Arial"/>
          <w:color w:val="000000"/>
          <w:szCs w:val="16"/>
        </w:rPr>
      </w:pPr>
      <w:r>
        <w:rPr>
          <w:rFonts w:cs="Arial"/>
          <w:color w:val="000000"/>
          <w:szCs w:val="16"/>
        </w:rPr>
        <w:t xml:space="preserve">Att1 </w:t>
      </w:r>
      <w:r w:rsidRPr="002C5CB6">
        <w:rPr>
          <w:rFonts w:cs="Arial"/>
          <w:color w:val="000000"/>
          <w:szCs w:val="16"/>
        </w:rPr>
        <w:t xml:space="preserve">avslå </w:t>
      </w:r>
      <w:r>
        <w:rPr>
          <w:rFonts w:cs="Arial"/>
          <w:color w:val="000000"/>
          <w:szCs w:val="16"/>
        </w:rPr>
        <w:t>motionen i sin helhet</w:t>
      </w:r>
    </w:p>
    <w:p w14:paraId="0CC8FDF2" w14:textId="77777777" w:rsidR="002C5CB6" w:rsidRDefault="002C5CB6" w:rsidP="002C5CB6">
      <w:pPr>
        <w:rPr>
          <w:rFonts w:cs="Arial"/>
          <w:color w:val="000000"/>
          <w:szCs w:val="16"/>
        </w:rPr>
      </w:pPr>
    </w:p>
    <w:p w14:paraId="15C2E710" w14:textId="77777777" w:rsidR="002C5CB6" w:rsidRDefault="002C5CB6" w:rsidP="002C5CB6">
      <w:pPr>
        <w:rPr>
          <w:rFonts w:cs="Arial"/>
          <w:color w:val="000000"/>
          <w:szCs w:val="16"/>
        </w:rPr>
      </w:pPr>
    </w:p>
    <w:p w14:paraId="7127027D" w14:textId="77777777" w:rsidR="002C5CB6" w:rsidRDefault="002C5CB6" w:rsidP="002C5CB6">
      <w:pPr>
        <w:rPr>
          <w:rFonts w:cs="Arial"/>
          <w:color w:val="000000"/>
          <w:szCs w:val="16"/>
        </w:rPr>
      </w:pPr>
    </w:p>
    <w:p w14:paraId="00975FAA" w14:textId="77777777" w:rsidR="002C5CB6" w:rsidRDefault="002C5CB6" w:rsidP="002C5CB6">
      <w:pPr>
        <w:rPr>
          <w:rFonts w:cs="Arial"/>
          <w:color w:val="000000"/>
          <w:szCs w:val="16"/>
        </w:rPr>
      </w:pPr>
    </w:p>
    <w:p w14:paraId="4A3D9FC0" w14:textId="77777777" w:rsidR="002C5CB6" w:rsidRDefault="002C5CB6" w:rsidP="002C5CB6">
      <w:pPr>
        <w:rPr>
          <w:rFonts w:cs="Arial"/>
          <w:color w:val="000000"/>
          <w:szCs w:val="16"/>
        </w:rPr>
      </w:pPr>
    </w:p>
    <w:p w14:paraId="39265BEC" w14:textId="77777777" w:rsidR="002C5CB6" w:rsidRDefault="002C5CB6" w:rsidP="002C5CB6">
      <w:pPr>
        <w:rPr>
          <w:rFonts w:cs="Arial"/>
          <w:color w:val="000000"/>
          <w:szCs w:val="16"/>
        </w:rPr>
      </w:pPr>
    </w:p>
    <w:p w14:paraId="0FA14381" w14:textId="77777777" w:rsidR="002C5CB6" w:rsidRDefault="002C5CB6" w:rsidP="002C5CB6">
      <w:pPr>
        <w:rPr>
          <w:rFonts w:cs="Arial"/>
          <w:color w:val="000000"/>
          <w:szCs w:val="16"/>
        </w:rPr>
      </w:pPr>
    </w:p>
    <w:p w14:paraId="38A76C61" w14:textId="77777777" w:rsidR="002C5CB6" w:rsidRDefault="002C5CB6" w:rsidP="002C5CB6">
      <w:pPr>
        <w:rPr>
          <w:rFonts w:cs="Arial"/>
          <w:color w:val="000000"/>
          <w:szCs w:val="16"/>
        </w:rPr>
      </w:pPr>
    </w:p>
    <w:p w14:paraId="09F587C7" w14:textId="77777777" w:rsidR="002C5CB6" w:rsidRDefault="002C5CB6" w:rsidP="002C5CB6">
      <w:pPr>
        <w:rPr>
          <w:rFonts w:cs="Arial"/>
          <w:color w:val="000000"/>
          <w:szCs w:val="16"/>
        </w:rPr>
      </w:pPr>
    </w:p>
    <w:p w14:paraId="2B669C29" w14:textId="77777777" w:rsidR="002C5CB6" w:rsidRDefault="002C5CB6" w:rsidP="002C5CB6">
      <w:pPr>
        <w:rPr>
          <w:rFonts w:cs="Arial"/>
          <w:color w:val="000000"/>
          <w:szCs w:val="16"/>
        </w:rPr>
      </w:pPr>
    </w:p>
    <w:p w14:paraId="1A819395" w14:textId="77777777" w:rsidR="002C5CB6" w:rsidRDefault="002C5CB6" w:rsidP="002C5CB6">
      <w:pPr>
        <w:rPr>
          <w:rFonts w:cs="Arial"/>
          <w:color w:val="000000"/>
          <w:szCs w:val="16"/>
        </w:rPr>
      </w:pPr>
    </w:p>
    <w:p w14:paraId="780787ED" w14:textId="77777777" w:rsidR="002C5CB6" w:rsidRDefault="002C5CB6" w:rsidP="002C5CB6">
      <w:pPr>
        <w:rPr>
          <w:rFonts w:cs="Arial"/>
          <w:color w:val="000000"/>
          <w:szCs w:val="16"/>
        </w:rPr>
      </w:pPr>
    </w:p>
    <w:p w14:paraId="53F69644" w14:textId="77777777" w:rsidR="002C5CB6" w:rsidRDefault="002C5CB6" w:rsidP="002C5CB6">
      <w:pPr>
        <w:rPr>
          <w:rFonts w:cs="Arial"/>
          <w:color w:val="000000"/>
          <w:szCs w:val="16"/>
        </w:rPr>
      </w:pPr>
    </w:p>
    <w:p w14:paraId="35EFA29E" w14:textId="77777777" w:rsidR="002C5CB6" w:rsidRDefault="002C5CB6" w:rsidP="002C5CB6">
      <w:pPr>
        <w:rPr>
          <w:rFonts w:cs="Arial"/>
          <w:color w:val="000000"/>
          <w:szCs w:val="16"/>
        </w:rPr>
      </w:pPr>
    </w:p>
    <w:p w14:paraId="453E612A" w14:textId="77777777" w:rsidR="002C5CB6" w:rsidRDefault="002C5CB6" w:rsidP="002C5CB6">
      <w:pPr>
        <w:rPr>
          <w:rFonts w:cs="Arial"/>
          <w:color w:val="000000"/>
          <w:szCs w:val="16"/>
        </w:rPr>
      </w:pPr>
    </w:p>
    <w:p w14:paraId="052252F7" w14:textId="77777777" w:rsidR="002C5CB6" w:rsidRDefault="002C5CB6" w:rsidP="002C5CB6">
      <w:pPr>
        <w:rPr>
          <w:rFonts w:cs="Arial"/>
          <w:color w:val="000000"/>
          <w:szCs w:val="16"/>
        </w:rPr>
      </w:pPr>
    </w:p>
    <w:p w14:paraId="10D584E2" w14:textId="77777777" w:rsidR="002C5CB6" w:rsidRDefault="002C5CB6" w:rsidP="002C5CB6">
      <w:pPr>
        <w:rPr>
          <w:rFonts w:cs="Arial"/>
          <w:color w:val="000000"/>
          <w:szCs w:val="16"/>
        </w:rPr>
      </w:pPr>
    </w:p>
    <w:p w14:paraId="6A577996" w14:textId="77777777" w:rsidR="002C5CB6" w:rsidRDefault="002C5CB6" w:rsidP="002C5CB6">
      <w:pPr>
        <w:rPr>
          <w:rFonts w:cs="Arial"/>
          <w:color w:val="000000"/>
          <w:szCs w:val="16"/>
        </w:rPr>
      </w:pPr>
    </w:p>
    <w:p w14:paraId="38E06521" w14:textId="77777777" w:rsidR="002C5CB6" w:rsidRDefault="002C5CB6" w:rsidP="002C5CB6">
      <w:pPr>
        <w:rPr>
          <w:rFonts w:cs="Arial"/>
          <w:color w:val="000000"/>
          <w:szCs w:val="16"/>
        </w:rPr>
      </w:pPr>
    </w:p>
    <w:p w14:paraId="13948393" w14:textId="77777777" w:rsidR="002C5CB6" w:rsidRDefault="002C5CB6" w:rsidP="002C5CB6">
      <w:pPr>
        <w:rPr>
          <w:rFonts w:cs="Arial"/>
          <w:color w:val="000000"/>
          <w:szCs w:val="16"/>
        </w:rPr>
      </w:pPr>
    </w:p>
    <w:p w14:paraId="4388570C" w14:textId="77777777" w:rsidR="002C5CB6" w:rsidRDefault="002C5CB6" w:rsidP="002C5CB6">
      <w:pPr>
        <w:rPr>
          <w:rFonts w:cs="Arial"/>
          <w:color w:val="000000"/>
          <w:szCs w:val="16"/>
        </w:rPr>
      </w:pPr>
    </w:p>
    <w:p w14:paraId="60804D7C" w14:textId="77777777" w:rsidR="002C5CB6" w:rsidRDefault="002C5CB6" w:rsidP="002C5CB6">
      <w:pPr>
        <w:rPr>
          <w:rFonts w:cs="Arial"/>
          <w:color w:val="000000"/>
          <w:szCs w:val="16"/>
        </w:rPr>
      </w:pPr>
    </w:p>
    <w:p w14:paraId="35297DFE" w14:textId="77777777" w:rsidR="002C5CB6" w:rsidRDefault="002C5CB6" w:rsidP="002C5CB6">
      <w:pPr>
        <w:rPr>
          <w:rFonts w:cs="Arial"/>
          <w:color w:val="000000"/>
          <w:szCs w:val="16"/>
        </w:rPr>
      </w:pPr>
    </w:p>
    <w:p w14:paraId="13D33AFD" w14:textId="77777777" w:rsidR="002C5CB6" w:rsidRPr="002C5CB6" w:rsidRDefault="002C5CB6" w:rsidP="002C5CB6">
      <w:pPr>
        <w:rPr>
          <w:szCs w:val="16"/>
        </w:rPr>
      </w:pPr>
    </w:p>
    <w:p w14:paraId="3813F68B" w14:textId="77777777" w:rsidR="000A4D9A" w:rsidRDefault="000A4D9A" w:rsidP="002C5CB6">
      <w:pPr>
        <w:rPr>
          <w:rStyle w:val="Rubrik1Char"/>
        </w:rPr>
      </w:pPr>
    </w:p>
    <w:p w14:paraId="22B83095" w14:textId="574C29A4" w:rsidR="002C5CB6" w:rsidRPr="006019FF" w:rsidRDefault="000A4D9A" w:rsidP="002C5CB6">
      <w:r>
        <w:rPr>
          <w:rStyle w:val="Rubrik1Char"/>
        </w:rPr>
        <w:t>M31</w:t>
      </w:r>
      <w:r w:rsidR="002C5CB6" w:rsidRPr="002C5CB6">
        <w:rPr>
          <w:rStyle w:val="Rubrik1Char"/>
        </w:rPr>
        <w:t>: Lika möjligheter kräver olika resurser</w:t>
      </w:r>
      <w:r w:rsidR="002C5CB6" w:rsidRPr="006019FF">
        <w:br/>
        <w:t>Motionär: William Sundelin</w:t>
      </w:r>
    </w:p>
    <w:p w14:paraId="0F2C8253" w14:textId="77777777" w:rsidR="002C5CB6" w:rsidRPr="006019FF" w:rsidRDefault="002C5CB6" w:rsidP="002C5CB6"/>
    <w:p w14:paraId="3990547D" w14:textId="77777777" w:rsidR="002C5CB6" w:rsidRPr="006019FF" w:rsidRDefault="002C5CB6" w:rsidP="002C5CB6">
      <w:r w:rsidRPr="006019FF">
        <w:t xml:space="preserve">En jämlik kunskapsskola är Socialdemokraternas mål för skolpolitiken. Det innebär en skola som både har kvalitet och fokus på kunskap i undervisningen och likvärdighet i att alla elever. Men enligt en samstämmig forskning är vi långt ifrån där.  Sedan 1990-talet har såväl resultat som likvärdighet försämrats i svensk skola. De senaste internationella undersökningarna PISA och TIMSS visar en svag förbättring av resultaten, men även att likvärdigheten ytterligare försämras. </w:t>
      </w:r>
    </w:p>
    <w:p w14:paraId="71060AEF" w14:textId="77777777" w:rsidR="002C5CB6" w:rsidRPr="006019FF" w:rsidRDefault="002C5CB6" w:rsidP="002C5CB6"/>
    <w:p w14:paraId="0FDE76A0" w14:textId="77777777" w:rsidR="002C5CB6" w:rsidRPr="006019FF" w:rsidRDefault="002C5CB6" w:rsidP="002C5CB6">
      <w:r w:rsidRPr="006019FF">
        <w:t>Idag spelar elevers hemförhållanden en allt större roll än tidigare för deras chanser att klara skolan, och därmed också för deras möjligheter att leva goda och självständiga liv. Föräldrarnas utbildningsbakgrund och ekonomi, hur länge eleven bott i Sverige är tyvärr mycket bra på att förutsäga hur det kommer att gå för en elev i skolan. Tillsammans med skolsegregationen skapas mycket ojämlika förutsättningar för olika skolor att ge varje elev det stöd som behövs.</w:t>
      </w:r>
    </w:p>
    <w:p w14:paraId="64799F15" w14:textId="77777777" w:rsidR="002C5CB6" w:rsidRPr="006019FF" w:rsidRDefault="002C5CB6" w:rsidP="002C5CB6"/>
    <w:p w14:paraId="28D8C2FF" w14:textId="77777777" w:rsidR="002C5CB6" w:rsidRPr="006019FF" w:rsidRDefault="002C5CB6" w:rsidP="002C5CB6">
      <w:r w:rsidRPr="006019FF">
        <w:rPr>
          <w:shd w:val="clear" w:color="auto" w:fill="FFFFFF"/>
        </w:rPr>
        <w:t>Den statliga politiken för skolan har på senare år inneburit ett stort antal riktade statsbidrag som kan sökas av huvudmännen. Men riksrevisionens granskning (2014) visar att bidragen inte går till de skolor som behöver dem mest. Skolor med låga kunskapsresultat tar mer sällan emot bidrag än skolor med höga kunskapsresultat.</w:t>
      </w:r>
      <w:r w:rsidRPr="006019FF">
        <w:t xml:space="preserve"> På så sätt riskerar de riktade statsbidragen att i värsta fall öka ojämlikheten mellan skolor.  </w:t>
      </w:r>
    </w:p>
    <w:p w14:paraId="1EBD665D" w14:textId="77777777" w:rsidR="002C5CB6" w:rsidRPr="006019FF" w:rsidRDefault="002C5CB6" w:rsidP="002C5CB6"/>
    <w:p w14:paraId="630CBA53" w14:textId="77777777" w:rsidR="002C5CB6" w:rsidRPr="006019FF" w:rsidRDefault="002C5CB6" w:rsidP="002C5CB6">
      <w:r w:rsidRPr="006019FF">
        <w:t xml:space="preserve">Istället för byråkratiska speciallösningar bör det utöver skolpengen utgå en socioekonomisk ersättning till skolor baserat på elevsammansättningen. Detta finns redan idag i ett flertal kommuner där det omväxlande kallas strukturtillägg, socioekonomisk ersättning eller SALSA-peng (namngett efter Skolverkets analysverktyg SALSA). </w:t>
      </w:r>
    </w:p>
    <w:p w14:paraId="7A54F95C" w14:textId="77777777" w:rsidR="002C5CB6" w:rsidRPr="006019FF" w:rsidRDefault="002C5CB6" w:rsidP="002C5CB6">
      <w:r w:rsidRPr="006019FF">
        <w:t xml:space="preserve">Idag kan i bästa fall resurser fördelas utifrån elevernas sammansättning och likvärdigheten förbättras inom en och samma kommun. Men för att skapa en verkligt likvärdig skola måste en socioekonomisk resursfördelning fördelas på nationell nivå. Som socialdemokrater bör vi därför verka för ett nationellt resurstilldelningssystem som fördelar resurser efter behov. </w:t>
      </w:r>
    </w:p>
    <w:p w14:paraId="28EF3E40" w14:textId="77777777" w:rsidR="002C5CB6" w:rsidRPr="006019FF" w:rsidRDefault="002C5CB6" w:rsidP="002C5CB6"/>
    <w:p w14:paraId="7D33F297" w14:textId="77777777" w:rsidR="002C5CB6" w:rsidRPr="006019FF" w:rsidRDefault="002C5CB6" w:rsidP="002C5CB6">
      <w:pPr>
        <w:rPr>
          <w:b/>
        </w:rPr>
      </w:pPr>
      <w:r w:rsidRPr="006019FF">
        <w:rPr>
          <w:b/>
        </w:rPr>
        <w:t xml:space="preserve">Yrkar därför:  </w:t>
      </w:r>
    </w:p>
    <w:p w14:paraId="4CEE86C9" w14:textId="62AC2A1F" w:rsidR="002C5CB6" w:rsidRPr="006019FF" w:rsidRDefault="002C5CB6" w:rsidP="002C5CB6">
      <w:pPr>
        <w:rPr>
          <w:rFonts w:eastAsia="MS Mincho" w:cs="Times New Roman"/>
        </w:rPr>
      </w:pPr>
      <w:r w:rsidRPr="006019FF">
        <w:rPr>
          <w:rFonts w:eastAsia="MS Mincho" w:cs="Times New Roman"/>
          <w:b/>
        </w:rPr>
        <w:t>Att1:</w:t>
      </w:r>
      <w:r>
        <w:rPr>
          <w:rFonts w:eastAsia="MS Mincho" w:cs="Times New Roman"/>
        </w:rPr>
        <w:t xml:space="preserve"> </w:t>
      </w:r>
      <w:r w:rsidRPr="006019FF">
        <w:rPr>
          <w:rFonts w:eastAsia="MS Mincho" w:cs="Times New Roman"/>
        </w:rPr>
        <w:t>S-studenter verkar för att avveckla majoriteten av de riktade statsbidragen på skolans område.</w:t>
      </w:r>
    </w:p>
    <w:p w14:paraId="75B5B7A4" w14:textId="77777777" w:rsidR="002C5CB6" w:rsidRPr="006019FF" w:rsidRDefault="002C5CB6" w:rsidP="002C5CB6">
      <w:pPr>
        <w:rPr>
          <w:rFonts w:eastAsia="MS Mincho" w:cs="Times New Roman"/>
        </w:rPr>
      </w:pPr>
    </w:p>
    <w:p w14:paraId="5752FAA0" w14:textId="78D8960A" w:rsidR="002C5CB6" w:rsidRPr="006019FF" w:rsidRDefault="002C5CB6" w:rsidP="002C5CB6">
      <w:pPr>
        <w:rPr>
          <w:rFonts w:eastAsia="MS Mincho" w:cs="Times New Roman"/>
        </w:rPr>
      </w:pPr>
      <w:r w:rsidRPr="006019FF">
        <w:rPr>
          <w:rFonts w:eastAsia="MS Mincho" w:cs="Times New Roman"/>
          <w:b/>
        </w:rPr>
        <w:t>Att2:</w:t>
      </w:r>
      <w:r>
        <w:rPr>
          <w:rFonts w:eastAsia="MS Mincho" w:cs="Times New Roman"/>
        </w:rPr>
        <w:t xml:space="preserve"> </w:t>
      </w:r>
      <w:r w:rsidRPr="006019FF">
        <w:rPr>
          <w:rFonts w:eastAsia="MS Mincho" w:cs="Times New Roman"/>
        </w:rPr>
        <w:t xml:space="preserve">S-studenter verkar för en statlig socioekonomisk ersättning som betalas ut till skolor baserat på elevunderlag med syfte att ge alla skolor lika goda förutsättningar för undervisning.  </w:t>
      </w:r>
    </w:p>
    <w:p w14:paraId="2565A345" w14:textId="77777777" w:rsidR="002C5CB6" w:rsidRPr="006019FF" w:rsidRDefault="002C5CB6" w:rsidP="002C5CB6">
      <w:pPr>
        <w:rPr>
          <w:rFonts w:eastAsia="MS Mincho" w:cs="Times New Roman"/>
        </w:rPr>
      </w:pPr>
    </w:p>
    <w:p w14:paraId="47354B0F" w14:textId="77777777" w:rsidR="002C5CB6" w:rsidRDefault="002C5CB6" w:rsidP="002C5CB6">
      <w:pPr>
        <w:rPr>
          <w:rFonts w:cs="Times New Roman"/>
        </w:rPr>
      </w:pPr>
      <w:r w:rsidRPr="002C5CB6">
        <w:rPr>
          <w:rFonts w:eastAsia="MS Mincho" w:cs="Times New Roman"/>
          <w:b/>
        </w:rPr>
        <w:t>Att3:</w:t>
      </w:r>
      <w:r w:rsidRPr="006019FF">
        <w:rPr>
          <w:rFonts w:eastAsia="MS Mincho" w:cs="Times New Roman"/>
        </w:rPr>
        <w:t xml:space="preserve"> S-studenter driver dessa frågor gentemot Socialdemokraterna.  </w:t>
      </w:r>
      <w:r w:rsidRPr="006019FF">
        <w:rPr>
          <w:rFonts w:eastAsia="MS Mincho" w:cs="Times New Roman"/>
        </w:rPr>
        <w:br/>
      </w:r>
      <w:r w:rsidRPr="006019FF">
        <w:rPr>
          <w:rFonts w:eastAsia="MS Mincho" w:cs="Times New Roman"/>
        </w:rPr>
        <w:br/>
      </w:r>
      <w:r w:rsidRPr="006019FF">
        <w:rPr>
          <w:rFonts w:cs="Times New Roman"/>
        </w:rPr>
        <w:t>Motionen antagen av SSK:s medlemsmöte den 28 mars 2017.</w:t>
      </w:r>
    </w:p>
    <w:p w14:paraId="2800E7CF" w14:textId="77777777" w:rsidR="002C5CB6" w:rsidRDefault="002C5CB6" w:rsidP="002C5CB6">
      <w:pPr>
        <w:rPr>
          <w:rFonts w:cs="Times New Roman"/>
        </w:rPr>
      </w:pPr>
    </w:p>
    <w:p w14:paraId="45C9C970" w14:textId="18B0419A" w:rsidR="002C5CB6" w:rsidRDefault="002C5CB6" w:rsidP="002C5CB6">
      <w:pPr>
        <w:pStyle w:val="Underrubrik"/>
      </w:pPr>
      <w:r>
        <w:t>Förbundsstyrelsens svar</w:t>
      </w:r>
    </w:p>
    <w:p w14:paraId="6941B456" w14:textId="77777777" w:rsidR="002C5CB6" w:rsidRDefault="002C5CB6" w:rsidP="002C5CB6"/>
    <w:p w14:paraId="39E9DC4D" w14:textId="77777777" w:rsidR="002C5CB6" w:rsidRPr="00F839C6" w:rsidRDefault="002C5CB6" w:rsidP="002C5CB6">
      <w:r w:rsidRPr="00F839C6">
        <w:t xml:space="preserve">Förbundsstyrelsen tackar för motionen. </w:t>
      </w:r>
    </w:p>
    <w:p w14:paraId="5BB555E1" w14:textId="77777777" w:rsidR="002C5CB6" w:rsidRDefault="002C5CB6" w:rsidP="002C5CB6"/>
    <w:p w14:paraId="56AC85C2" w14:textId="77777777" w:rsidR="002C5CB6" w:rsidRDefault="002C5CB6" w:rsidP="002C5CB6">
      <w:r>
        <w:t xml:space="preserve">Likvärdigheten i svensk skola är helt avgörande för att ge alla barn jämlika förutsättningar och bekämpa snedrekryteringen till högskolan. Därför är det helt nödvändigt med ett resursfördelningssystem som verkar omfördelande i hela landet och i alla skolor. </w:t>
      </w:r>
    </w:p>
    <w:p w14:paraId="33944855" w14:textId="77777777" w:rsidR="002C5CB6" w:rsidRDefault="002C5CB6" w:rsidP="002C5CB6"/>
    <w:p w14:paraId="5AA7AB16" w14:textId="77777777" w:rsidR="002C5CB6" w:rsidRDefault="002C5CB6" w:rsidP="002C5CB6">
      <w:r>
        <w:t xml:space="preserve">Förbundsstyrelsen inser problematiken med att vissa riktade statsbidrag på skolans område har tydliga brister. Dock finns väldigt många riktade statsbidrag på skolans område som är välbehövliga t.ex. de som är riktade mot skolor med särskilt stora utmaningar. Dessa riktade statsbidrag vill vi behålla. </w:t>
      </w:r>
    </w:p>
    <w:p w14:paraId="6D5B4C66" w14:textId="77777777" w:rsidR="002C5CB6" w:rsidRDefault="002C5CB6" w:rsidP="002C5CB6"/>
    <w:p w14:paraId="628EC3FD" w14:textId="77777777" w:rsidR="002C5CB6" w:rsidRDefault="002C5CB6" w:rsidP="002C5CB6">
      <w:r>
        <w:t xml:space="preserve">Utöver detta håller förbundsstyrelsen med motionären om att någon form av statlig socioekonomisk ersättning till skolorna baserat på elevunderlag behövs för att ta steg mot en mer likvärdig skola. </w:t>
      </w:r>
    </w:p>
    <w:p w14:paraId="1A01A026" w14:textId="77777777" w:rsidR="002C5CB6" w:rsidRPr="00F839C6" w:rsidRDefault="002C5CB6" w:rsidP="002C5CB6"/>
    <w:p w14:paraId="4B69801C" w14:textId="77777777" w:rsidR="002C5CB6" w:rsidRPr="00F839C6" w:rsidRDefault="002C5CB6" w:rsidP="002C5CB6">
      <w:r w:rsidRPr="00F839C6">
        <w:t xml:space="preserve">Förbundsstyrelsen föreslår kongressen </w:t>
      </w:r>
    </w:p>
    <w:p w14:paraId="296495C1" w14:textId="77777777" w:rsidR="002C5CB6" w:rsidRPr="00F839C6" w:rsidRDefault="002C5CB6" w:rsidP="002C5CB6"/>
    <w:p w14:paraId="12D1CFF4" w14:textId="7E574FF1" w:rsidR="002C5CB6" w:rsidRPr="00F839C6" w:rsidRDefault="002C5CB6" w:rsidP="002C5CB6">
      <w:r>
        <w:t xml:space="preserve">Att1 </w:t>
      </w:r>
      <w:r w:rsidRPr="00F839C6">
        <w:t xml:space="preserve">avslå </w:t>
      </w:r>
      <w:r>
        <w:t xml:space="preserve">att1 </w:t>
      </w:r>
    </w:p>
    <w:p w14:paraId="16237805" w14:textId="77777777" w:rsidR="002C5CB6" w:rsidRPr="00F839C6" w:rsidRDefault="002C5CB6" w:rsidP="002C5CB6"/>
    <w:p w14:paraId="69C00A04" w14:textId="0B6069E5" w:rsidR="002C5CB6" w:rsidRPr="00F839C6" w:rsidRDefault="002C5CB6" w:rsidP="002C5CB6">
      <w:r>
        <w:t xml:space="preserve">Att2 </w:t>
      </w:r>
      <w:r w:rsidRPr="00F839C6">
        <w:t>bifalla</w:t>
      </w:r>
      <w:r>
        <w:t xml:space="preserve"> att2</w:t>
      </w:r>
    </w:p>
    <w:p w14:paraId="074D301F" w14:textId="77777777" w:rsidR="002C5CB6" w:rsidRPr="00F839C6" w:rsidRDefault="002C5CB6" w:rsidP="002C5CB6"/>
    <w:p w14:paraId="373BC19F" w14:textId="68B13ACD" w:rsidR="002C5CB6" w:rsidRDefault="002C5CB6" w:rsidP="002C5CB6">
      <w:r w:rsidRPr="00F839C6">
        <w:t>Att</w:t>
      </w:r>
      <w:r>
        <w:t>3</w:t>
      </w:r>
      <w:r w:rsidRPr="00F839C6">
        <w:t xml:space="preserve"> bifalla</w:t>
      </w:r>
      <w:r>
        <w:t xml:space="preserve"> att3</w:t>
      </w:r>
    </w:p>
    <w:p w14:paraId="7229B086" w14:textId="77777777" w:rsidR="002C5CB6" w:rsidRDefault="002C5CB6" w:rsidP="002C5CB6"/>
    <w:p w14:paraId="4465EDA7" w14:textId="77777777" w:rsidR="002C5CB6" w:rsidRDefault="002C5CB6" w:rsidP="002C5CB6"/>
    <w:p w14:paraId="155B0BF1" w14:textId="77777777" w:rsidR="002C5CB6" w:rsidRDefault="002C5CB6" w:rsidP="002C5CB6"/>
    <w:p w14:paraId="60E5E215" w14:textId="77777777" w:rsidR="002C5CB6" w:rsidRDefault="002C5CB6" w:rsidP="002C5CB6"/>
    <w:p w14:paraId="4503B495" w14:textId="65C5F892" w:rsidR="002C5CB6" w:rsidRPr="006019FF" w:rsidRDefault="000A4D9A" w:rsidP="002C5CB6">
      <w:pPr>
        <w:pStyle w:val="Rubrik1"/>
        <w:rPr>
          <w:u w:val="single"/>
        </w:rPr>
      </w:pPr>
      <w:bookmarkStart w:id="27" w:name="_Toc357872871"/>
      <w:r>
        <w:t>M32</w:t>
      </w:r>
      <w:r w:rsidR="002C5CB6">
        <w:t xml:space="preserve">: </w:t>
      </w:r>
      <w:r w:rsidR="002C5CB6" w:rsidRPr="006019FF">
        <w:t>Ungdomsgårdar för unga vuxna</w:t>
      </w:r>
      <w:bookmarkEnd w:id="27"/>
    </w:p>
    <w:p w14:paraId="3A338CCC" w14:textId="77777777" w:rsidR="002C5CB6" w:rsidRPr="006019FF" w:rsidRDefault="002C5CB6" w:rsidP="002C5CB6">
      <w:r w:rsidRPr="006019FF">
        <w:t>Motionärer: Axel Hjelm och Marie Hansson</w:t>
      </w:r>
    </w:p>
    <w:p w14:paraId="66AD51B0" w14:textId="77777777" w:rsidR="002C5CB6" w:rsidRPr="006019FF" w:rsidRDefault="002C5CB6" w:rsidP="002C5CB6">
      <w:pPr>
        <w:rPr>
          <w:b/>
          <w:u w:val="single"/>
        </w:rPr>
      </w:pPr>
    </w:p>
    <w:p w14:paraId="2223B624" w14:textId="77777777" w:rsidR="002C5CB6" w:rsidRPr="006019FF" w:rsidRDefault="002C5CB6" w:rsidP="002C5CB6">
      <w:r w:rsidRPr="006019FF">
        <w:t>Unga vuxna idag har ett begränsat utbud av platser att gå till efter en lång dag av studier eller arbete. Antalet mötesplatser för unga vuxna att socialisera och träffa nytt folk är för litet. Detta resulterar i att unga vuxna inte vet var de ska gå efter dagens slut. Detta är problematiskt eftersom att detta leder till att unga vuxna som antingen är nyinflyttade från en annan stad eller som har invandrat från ett annat land hamnar i utanförskap. Eftersom att en kan anta att en nyinflyttad inte vet mycket om staden personen flyttat in i, kan det resultera i att den nyinflyttade hamnar i dåliga kretsar och kriminalitet.</w:t>
      </w:r>
    </w:p>
    <w:p w14:paraId="4F0F3774" w14:textId="77777777" w:rsidR="002C5CB6" w:rsidRPr="006019FF" w:rsidRDefault="002C5CB6" w:rsidP="002C5CB6"/>
    <w:p w14:paraId="15CF35B5" w14:textId="77777777" w:rsidR="002C5CB6" w:rsidRPr="006019FF" w:rsidRDefault="002C5CB6" w:rsidP="002C5CB6">
      <w:r w:rsidRPr="006019FF">
        <w:t>Orsaken till detta kan vara allt från missnöje, osäkerhet vart en kan vända sig och ogynnsamma livsvillkor.  Samtidigt har många ungdomsgårdar i förortsområden lagts ner och ger inga möjligheter för ungdomar att finna aktiviteter efter skoltid. En lösning på dessa problem som tidigare har nämnts skulle kunna vara en ungdomsgård för unga vuxna, nämligen Ungas Vuxnas Gård.</w:t>
      </w:r>
    </w:p>
    <w:p w14:paraId="494C2F0E" w14:textId="77777777" w:rsidR="002C5CB6" w:rsidRPr="006019FF" w:rsidRDefault="002C5CB6" w:rsidP="002C5CB6"/>
    <w:p w14:paraId="0AB5FECF" w14:textId="77777777" w:rsidR="002C5CB6" w:rsidRPr="006019FF" w:rsidRDefault="002C5CB6" w:rsidP="002C5CB6">
      <w:r w:rsidRPr="006019FF">
        <w:t xml:space="preserve">Ungas Vuxnas Gård handlar om att få de lite äldre ungdomarna att våga ta steget att utveckla sitt eget område. Motionärerna anser att de vet mer hur situationen ser ut där dem bor, där de på så vis också kan nå ut till kommande generationer. Ungas Vuxnas Gård har med att lyfta fram kommande generationer till att utveckla sin livsmiljö. Det har inte med att de unga vuxna skall sitta och fika, men att de ska vara drivande att skapa aktiviteter för deras område med stöd från kommunen. Detta med inriktningen att skapa ett mer inkluderande samhälle. </w:t>
      </w:r>
    </w:p>
    <w:p w14:paraId="02FD130F" w14:textId="77777777" w:rsidR="002C5CB6" w:rsidRPr="006019FF" w:rsidRDefault="002C5CB6" w:rsidP="002C5CB6"/>
    <w:p w14:paraId="41D0E158" w14:textId="77777777" w:rsidR="002C5CB6" w:rsidRPr="006019FF" w:rsidRDefault="002C5CB6" w:rsidP="002C5CB6">
      <w:pPr>
        <w:rPr>
          <w:b/>
        </w:rPr>
      </w:pPr>
      <w:r w:rsidRPr="006019FF">
        <w:rPr>
          <w:b/>
        </w:rPr>
        <w:t>Därför yrkar motionärerna:</w:t>
      </w:r>
    </w:p>
    <w:p w14:paraId="0561BDF9" w14:textId="77777777" w:rsidR="002C5CB6" w:rsidRPr="006019FF" w:rsidRDefault="002C5CB6" w:rsidP="002C5CB6"/>
    <w:p w14:paraId="11C1AB23" w14:textId="213E6E2D" w:rsidR="002C5CB6" w:rsidRPr="006019FF" w:rsidRDefault="002C5CB6" w:rsidP="002C5CB6">
      <w:r>
        <w:t xml:space="preserve">Att1: </w:t>
      </w:r>
      <w:r w:rsidRPr="006019FF">
        <w:t>S-Studenter aktivt verkar för att Ungdomsgårdar för Ungdomar över 18 år öppnas i Sverige</w:t>
      </w:r>
    </w:p>
    <w:p w14:paraId="4DCF2199" w14:textId="77777777" w:rsidR="002C5CB6" w:rsidRPr="006019FF" w:rsidRDefault="002C5CB6" w:rsidP="002C5CB6"/>
    <w:p w14:paraId="1E48DA27" w14:textId="16E97F14" w:rsidR="002C5CB6" w:rsidRPr="006019FF" w:rsidRDefault="002C5CB6" w:rsidP="002C5CB6">
      <w:r>
        <w:t xml:space="preserve">Att2: </w:t>
      </w:r>
      <w:r w:rsidRPr="006019FF">
        <w:t>S-Studenter antar motionen som sin egen</w:t>
      </w:r>
    </w:p>
    <w:p w14:paraId="6BE5CF66" w14:textId="77777777" w:rsidR="002C5CB6" w:rsidRPr="006019FF" w:rsidRDefault="002C5CB6" w:rsidP="002C5CB6"/>
    <w:p w14:paraId="6A5275F6" w14:textId="65FBE4B6" w:rsidR="002C5CB6" w:rsidRPr="006019FF" w:rsidRDefault="002C5CB6" w:rsidP="002C5CB6">
      <w:r>
        <w:t xml:space="preserve">Att3: </w:t>
      </w:r>
      <w:r w:rsidRPr="006019FF">
        <w:t>Motionen skickas till Partikongressen 2019</w:t>
      </w:r>
    </w:p>
    <w:p w14:paraId="78844C95" w14:textId="77777777" w:rsidR="002C5CB6" w:rsidRPr="006019FF" w:rsidRDefault="002C5CB6" w:rsidP="002C5CB6"/>
    <w:p w14:paraId="067AF7C1" w14:textId="148CC343" w:rsidR="002C5CB6" w:rsidRPr="006019FF" w:rsidRDefault="002C5CB6" w:rsidP="002C5CB6">
      <w:r>
        <w:t xml:space="preserve">Att4: </w:t>
      </w:r>
      <w:r w:rsidRPr="006019FF">
        <w:t>Motionen skickas till riksdagsgruppen för S i Stockholm</w:t>
      </w:r>
    </w:p>
    <w:p w14:paraId="367F51E6" w14:textId="77777777" w:rsidR="002C5CB6" w:rsidRDefault="002C5CB6" w:rsidP="002C5CB6">
      <w:pPr>
        <w:rPr>
          <w:rFonts w:cs="Times New Roman"/>
        </w:rPr>
      </w:pPr>
      <w:r w:rsidRPr="006019FF">
        <w:rPr>
          <w:rFonts w:cs="Times New Roman"/>
        </w:rPr>
        <w:br/>
        <w:t xml:space="preserve">Motionen antagen av SSK:s medlemsmöte den 28 mars 2017. </w:t>
      </w:r>
    </w:p>
    <w:p w14:paraId="772BAEBD" w14:textId="77777777" w:rsidR="002C5CB6" w:rsidRDefault="002C5CB6" w:rsidP="002C5CB6">
      <w:pPr>
        <w:rPr>
          <w:rFonts w:cs="Times New Roman"/>
        </w:rPr>
      </w:pPr>
    </w:p>
    <w:p w14:paraId="61DB7AD9" w14:textId="1FB1D1D7" w:rsidR="002C5CB6" w:rsidRDefault="002C5CB6" w:rsidP="002C5CB6">
      <w:pPr>
        <w:pStyle w:val="Underrubrik"/>
      </w:pPr>
      <w:r>
        <w:t>Förbundsstyrelsens svar</w:t>
      </w:r>
    </w:p>
    <w:p w14:paraId="3C04D024" w14:textId="77777777" w:rsidR="002C5CB6" w:rsidRDefault="002C5CB6" w:rsidP="002C5CB6"/>
    <w:p w14:paraId="25E2BAB4" w14:textId="77777777" w:rsidR="002C5CB6" w:rsidRDefault="002C5CB6" w:rsidP="002C5CB6">
      <w:r w:rsidRPr="004576E1">
        <w:t>Förbundsstyrelsen tackar för motionen. Motionären berör aktuella ämnen rörande landets förorter. Att vara nyinflyttat kan innebära stora omställningar för ens liv och än mer om man invandrat från ett annat land. Idag har kontakter en väldigt stor betydelse för ens</w:t>
      </w:r>
      <w:r>
        <w:t xml:space="preserve"> etablering på arbetsmarknaden.</w:t>
      </w:r>
    </w:p>
    <w:p w14:paraId="06214F48" w14:textId="77777777" w:rsidR="002C5CB6" w:rsidRDefault="002C5CB6" w:rsidP="002C5CB6"/>
    <w:p w14:paraId="46EB1FFF" w14:textId="77777777" w:rsidR="002C5CB6" w:rsidRDefault="002C5CB6" w:rsidP="002C5CB6">
      <w:r>
        <w:t>P</w:t>
      </w:r>
      <w:r w:rsidRPr="004576E1">
        <w:t>recis som motionären nämner håller många ungdomsgårdar p</w:t>
      </w:r>
      <w:r>
        <w:t xml:space="preserve">å stängas vid landets förorter. Detta </w:t>
      </w:r>
      <w:r w:rsidRPr="004576E1">
        <w:t>riskerar att leda till stor frustration.</w:t>
      </w:r>
      <w:r>
        <w:t xml:space="preserve"> </w:t>
      </w:r>
      <w:r w:rsidRPr="004576E1">
        <w:t xml:space="preserve">Förbundsstyrelsen menar därför att det vore bättre att öppna de nedstängda ungdomsgårdarna för ungdomarna än unga vuxna. Att åter öppna upp ungdomsgårdarna är av en högre prioritet och har en större nytta än att verka för att öppna allmänna gårdar för unga vuxna. </w:t>
      </w:r>
    </w:p>
    <w:p w14:paraId="4537653C" w14:textId="77777777" w:rsidR="002C5CB6" w:rsidRPr="004576E1" w:rsidRDefault="002C5CB6" w:rsidP="002C5CB6">
      <w:r>
        <w:t>Vad som gör ungdomsgårdar särskilt viktiga är att det är en unik mötesplats för ungdomar som annars kanske inte  skulle ha så många alternativ. Ungdomsgårdarna har också</w:t>
      </w:r>
      <w:r w:rsidRPr="004576E1">
        <w:t xml:space="preserve"> </w:t>
      </w:r>
      <w:r>
        <w:t xml:space="preserve">ett pedagogiskt syfte men </w:t>
      </w:r>
      <w:r w:rsidRPr="004576E1">
        <w:t>ska även erbjuda musik</w:t>
      </w:r>
      <w:r>
        <w:t>-</w:t>
      </w:r>
      <w:r w:rsidRPr="004576E1">
        <w:t>, sport</w:t>
      </w:r>
      <w:r>
        <w:t>-</w:t>
      </w:r>
      <w:r w:rsidRPr="004576E1">
        <w:t xml:space="preserve"> och kulturaktiviteter till sina ungdomar. </w:t>
      </w:r>
      <w:r>
        <w:t xml:space="preserve">För unga vuxna finns detta att tillgå på andra sätt i samhället, till skillnad från ungdomar., i den </w:t>
      </w:r>
      <w:r w:rsidRPr="004576E1">
        <w:t>mångfald av föreningsliv som erbjuds landet runt ifall de söker efter mötesplatser med andra unga vuxna människor. .</w:t>
      </w:r>
    </w:p>
    <w:p w14:paraId="79338257" w14:textId="77777777" w:rsidR="002C5CB6" w:rsidRPr="004576E1" w:rsidRDefault="002C5CB6" w:rsidP="002C5CB6"/>
    <w:p w14:paraId="481C31C0" w14:textId="77777777" w:rsidR="002C5CB6" w:rsidRPr="004576E1" w:rsidRDefault="002C5CB6" w:rsidP="002C5CB6">
      <w:r w:rsidRPr="004576E1">
        <w:t xml:space="preserve">Därför föreslår förbundsstyrelsen att  </w:t>
      </w:r>
    </w:p>
    <w:p w14:paraId="7CAD6D2F" w14:textId="488E45B5" w:rsidR="002C5CB6" w:rsidRDefault="002C5CB6" w:rsidP="002C5CB6">
      <w:r w:rsidRPr="002C5CB6">
        <w:t>At</w:t>
      </w:r>
      <w:r>
        <w:t xml:space="preserve">t1 </w:t>
      </w:r>
      <w:r w:rsidRPr="004576E1">
        <w:t>avslå motionen</w:t>
      </w:r>
      <w:r>
        <w:t xml:space="preserve"> i sin helhet</w:t>
      </w:r>
    </w:p>
    <w:p w14:paraId="7DA1976C" w14:textId="77777777" w:rsidR="00BC7096" w:rsidRDefault="00BC7096" w:rsidP="002C5CB6"/>
    <w:p w14:paraId="3B3B0066" w14:textId="77777777" w:rsidR="00BC7096" w:rsidRDefault="00BC7096" w:rsidP="002C5CB6"/>
    <w:p w14:paraId="618B0DC3" w14:textId="77777777" w:rsidR="00BC7096" w:rsidRDefault="00BC7096" w:rsidP="002C5CB6"/>
    <w:p w14:paraId="2E9BE156" w14:textId="77777777" w:rsidR="00BC7096" w:rsidRDefault="00BC7096" w:rsidP="002C5CB6"/>
    <w:p w14:paraId="2D205E82" w14:textId="77777777" w:rsidR="00BC7096" w:rsidRDefault="00BC7096" w:rsidP="002C5CB6"/>
    <w:p w14:paraId="4DD678E4" w14:textId="77777777" w:rsidR="00BC7096" w:rsidRDefault="00BC7096" w:rsidP="002C5CB6"/>
    <w:p w14:paraId="37E8B099" w14:textId="77777777" w:rsidR="00BC7096" w:rsidRDefault="00BC7096" w:rsidP="002C5CB6"/>
    <w:p w14:paraId="74CBBB64" w14:textId="77777777" w:rsidR="00BC7096" w:rsidRDefault="00BC7096" w:rsidP="002C5CB6"/>
    <w:p w14:paraId="46E0D50D" w14:textId="77777777" w:rsidR="00BC7096" w:rsidRPr="004576E1" w:rsidRDefault="00BC7096" w:rsidP="002C5CB6"/>
    <w:p w14:paraId="532590CA" w14:textId="399BF4A2" w:rsidR="00BC7096" w:rsidRPr="006019FF" w:rsidRDefault="000A4D9A" w:rsidP="00BC7096">
      <w:pPr>
        <w:pStyle w:val="Rubrik1"/>
        <w:rPr>
          <w:rFonts w:eastAsia="Times New Roman"/>
        </w:rPr>
      </w:pPr>
      <w:bookmarkStart w:id="28" w:name="_Toc357872872"/>
      <w:r>
        <w:t>M33</w:t>
      </w:r>
      <w:r w:rsidR="00BC7096">
        <w:t xml:space="preserve">: </w:t>
      </w:r>
      <w:r w:rsidR="00BC7096" w:rsidRPr="006019FF">
        <w:t>Statligt ansvar för framtidens personalförsörjning inom sjukvården</w:t>
      </w:r>
      <w:bookmarkEnd w:id="28"/>
    </w:p>
    <w:p w14:paraId="633083FA" w14:textId="77777777" w:rsidR="00BC7096" w:rsidRDefault="00BC7096" w:rsidP="00BC7096">
      <w:r w:rsidRPr="006019FF">
        <w:t xml:space="preserve">Rapporter ifrån landsting landet över visar på en och samma sak - det råder brist på personal inom sjukvården. Antalet läkare, sjuksköterskor, barnmorskor m.fl är för få och många av de yrkesverksamma är över 35 år. Gör vi ingenting så kommer en växande befolkning och åldrande befolkning leda till att det år 2035 kommer råda akut brist på utbildad personal inom ett stort antal vårdyrken. </w:t>
      </w:r>
    </w:p>
    <w:p w14:paraId="308188D9" w14:textId="77777777" w:rsidR="00BC7096" w:rsidRPr="006019FF" w:rsidRDefault="00BC7096" w:rsidP="00BC7096">
      <w:pPr>
        <w:rPr>
          <w:rFonts w:eastAsia="Times New Roman" w:cs="Times New Roman"/>
        </w:rPr>
      </w:pPr>
    </w:p>
    <w:p w14:paraId="5743EB8E" w14:textId="77777777" w:rsidR="00BC7096" w:rsidRDefault="00BC7096" w:rsidP="00BC7096">
      <w:r w:rsidRPr="006019FF">
        <w:t xml:space="preserve">Det är en orimlig utveckling i ett land som aspirerar på att erbjuda en välfungerande och kvalitativ sjukvård för alla. Den dåliga matchningen mellan utbud och efterfrågan på  sjukvårdsutbildad arbetskraft ligger till grund för ett flertal problem så som exempelvis förekomsten av dyra stafettläkare. Det innebär att landstingen står inför en svår ekonomisk såväl som praktiskt utmaning. För att möta framtidens utmaningar spelar landstingens egna prioriteringar stor roll, men de kan inte göra allt ensamma. För oavsett hur mycket pengar som läggs på att höja löner, öka personaltätheten och effektivisera verksamheten så kommer vi inte ifrån det faktum att det för att möta efterfrågan måste utbildas fler läkare, sjuksköterskor och specialistsjuksköterskor än idag. </w:t>
      </w:r>
    </w:p>
    <w:p w14:paraId="746BBBBB" w14:textId="77777777" w:rsidR="00BC7096" w:rsidRPr="006019FF" w:rsidRDefault="00BC7096" w:rsidP="00BC7096">
      <w:pPr>
        <w:rPr>
          <w:rFonts w:eastAsia="Times New Roman" w:cs="Times New Roman"/>
        </w:rPr>
      </w:pPr>
    </w:p>
    <w:p w14:paraId="63B08957" w14:textId="77777777" w:rsidR="00BC7096" w:rsidRPr="006019FF" w:rsidRDefault="00BC7096" w:rsidP="00BC7096">
      <w:pPr>
        <w:rPr>
          <w:rFonts w:eastAsia="Times New Roman" w:cs="Times New Roman"/>
        </w:rPr>
      </w:pPr>
      <w:r w:rsidRPr="006019FF">
        <w:t xml:space="preserve">För att fler ska bli utbildade krävs att antalet utbildningsplatser vid högskolan byggs ut och att antalet platser fördelas rättvist utifrån geografiska och demografiska förhållanden. För vill vi att alla landsting ska kunna garantera en god vård och säkra personalförsörjningen så kan inte alla läkare utbildas i Uppsala, Stockholm och Göteborg. Vissa steg har redan tagits bland annat genom att Örebro Universitet 2011 tilldelades rätten att utbilda läkare. Däremot så tar staten inte ansvar för mer än 50 % av finansieringen, andra halvan måste finansieras på annat sätt. Det innebär att övrig utbildning vid universitet belastas, samtidigt som en utbyggnad av antalet utbildningsplatser inte är möjlig. Detta alltså i en tid då stafettläkarproblematiken breder ut sig, samtidigt som sjukvården i stort skriker efter utbildad personal. </w:t>
      </w:r>
    </w:p>
    <w:p w14:paraId="0691B7E2" w14:textId="77777777" w:rsidR="00BC7096" w:rsidRPr="006019FF" w:rsidRDefault="00BC7096" w:rsidP="00BC7096">
      <w:pPr>
        <w:rPr>
          <w:rFonts w:eastAsia="Times New Roman" w:cs="Times New Roman"/>
        </w:rPr>
      </w:pPr>
      <w:r w:rsidRPr="006019FF">
        <w:t xml:space="preserve">Frågan är om staten inte tar utmaningen med sjukvårdens bemanning på allvar? Eller anser regeringen att det är upp till landstingen att själva lösa problemen genom att en större andel av sjukvårdsbudgeten prioriteras till att höja löner för att på så vis kunna konkurrera om utländsk arbetskraft? Att staten inte tar fullt ansvar för att fler läkare, men även andra yrkeskategorier utbildas, skickar tvetydiga signaler till landstingen och sjukvården i stort. </w:t>
      </w:r>
    </w:p>
    <w:p w14:paraId="1F481472" w14:textId="77777777" w:rsidR="00BC7096" w:rsidRPr="006019FF" w:rsidRDefault="00BC7096" w:rsidP="00BC7096">
      <w:pPr>
        <w:rPr>
          <w:rFonts w:eastAsia="Times New Roman" w:cs="Times New Roman"/>
        </w:rPr>
      </w:pPr>
    </w:p>
    <w:p w14:paraId="2B452DDC" w14:textId="77777777" w:rsidR="00BC7096" w:rsidRPr="006019FF" w:rsidRDefault="00BC7096" w:rsidP="00BC7096">
      <w:pPr>
        <w:rPr>
          <w:rFonts w:eastAsia="Times New Roman" w:cs="Times New Roman"/>
        </w:rPr>
      </w:pPr>
      <w:r w:rsidRPr="006019FF">
        <w:t xml:space="preserve">Så kan vi givetvis inte ha det. Sjukvården kräver stabilitet och god planering för att fungera även i framtiden. Samtidigt som det i en tid då säkerhetsläget i vår omvärld förändrats av stor vikt att Sverige som nation klarar av personalförsörjningen till sin egen sjukvård utan att behöva förlita sig på andra länders utbildningssystem. Då krävs att staten går in fullt ut finansierar alla landets läkarutbildningar, och samtidigt ser över hur statsbidragen kan förändras för att garantera möjligheten att erbjuda en god sjukvård i hela landet. </w:t>
      </w:r>
    </w:p>
    <w:p w14:paraId="17FD1F99" w14:textId="77777777" w:rsidR="00BC7096" w:rsidRPr="006019FF" w:rsidRDefault="00BC7096" w:rsidP="00BC7096">
      <w:pPr>
        <w:rPr>
          <w:rFonts w:eastAsia="Times New Roman" w:cs="Times New Roman"/>
        </w:rPr>
      </w:pPr>
    </w:p>
    <w:p w14:paraId="64B1FFC8" w14:textId="77777777" w:rsidR="00BC7096" w:rsidRPr="006019FF" w:rsidRDefault="00BC7096" w:rsidP="00BC7096">
      <w:pPr>
        <w:rPr>
          <w:rFonts w:eastAsia="Times New Roman" w:cs="Times New Roman"/>
          <w:b/>
          <w:bCs/>
        </w:rPr>
      </w:pPr>
      <w:r w:rsidRPr="006019FF">
        <w:rPr>
          <w:b/>
          <w:bCs/>
        </w:rPr>
        <w:t>Med anledning av vad som ovan beskrivits yrkar jag/vi</w:t>
      </w:r>
    </w:p>
    <w:p w14:paraId="1BAE7546" w14:textId="77777777" w:rsidR="00BC7096" w:rsidRPr="006019FF" w:rsidRDefault="00BC7096" w:rsidP="00BC7096">
      <w:pPr>
        <w:rPr>
          <w:rFonts w:eastAsia="Times New Roman" w:cs="Times New Roman"/>
        </w:rPr>
      </w:pPr>
    </w:p>
    <w:p w14:paraId="0ED5BB33" w14:textId="77777777" w:rsidR="00BC7096" w:rsidRPr="006019FF" w:rsidRDefault="00BC7096" w:rsidP="00BC7096">
      <w:pPr>
        <w:rPr>
          <w:rFonts w:eastAsia="Times New Roman" w:cs="Times New Roman"/>
        </w:rPr>
      </w:pPr>
      <w:r w:rsidRPr="006019FF">
        <w:rPr>
          <w:b/>
        </w:rPr>
        <w:t>Att1</w:t>
      </w:r>
      <w:r w:rsidRPr="006019FF">
        <w:t xml:space="preserve"> Staten tar fullt ansvar för finansieringen av landets läkarutbildningar. </w:t>
      </w:r>
      <w:r w:rsidRPr="006019FF">
        <w:br/>
      </w:r>
    </w:p>
    <w:p w14:paraId="387B52EB" w14:textId="77777777" w:rsidR="00BC7096" w:rsidRPr="006019FF" w:rsidRDefault="00BC7096" w:rsidP="00BC7096">
      <w:pPr>
        <w:rPr>
          <w:rFonts w:eastAsia="Times New Roman" w:cs="Times New Roman"/>
        </w:rPr>
      </w:pPr>
      <w:r w:rsidRPr="006019FF">
        <w:rPr>
          <w:b/>
        </w:rPr>
        <w:t xml:space="preserve">Att2 </w:t>
      </w:r>
      <w:r w:rsidRPr="006019FF">
        <w:t xml:space="preserve">Utformningen av statsbidragen till landet landsting och regioner ses över för att en god och likvärdig sjukvård ska kunna erbjudas i hela landet. </w:t>
      </w:r>
      <w:r w:rsidRPr="006019FF">
        <w:br/>
      </w:r>
    </w:p>
    <w:p w14:paraId="6E28CE78" w14:textId="77777777" w:rsidR="00BC7096" w:rsidRPr="006019FF" w:rsidRDefault="00BC7096" w:rsidP="00BC7096">
      <w:pPr>
        <w:rPr>
          <w:rFonts w:eastAsia="Times New Roman" w:cs="Times New Roman"/>
        </w:rPr>
      </w:pPr>
      <w:r w:rsidRPr="006019FF">
        <w:rPr>
          <w:b/>
        </w:rPr>
        <w:t>Att3</w:t>
      </w:r>
      <w:r w:rsidRPr="006019FF">
        <w:t xml:space="preserve"> ÖSSK ställer sig bakom motioner och skickar den till SSU förbundets kongress 2017</w:t>
      </w:r>
      <w:r w:rsidRPr="006019FF">
        <w:br/>
      </w:r>
    </w:p>
    <w:p w14:paraId="2E85CE47" w14:textId="77777777" w:rsidR="00BC7096" w:rsidRPr="006019FF" w:rsidRDefault="00BC7096" w:rsidP="00BC7096">
      <w:pPr>
        <w:rPr>
          <w:rFonts w:eastAsia="Times New Roman" w:cs="Times New Roman"/>
        </w:rPr>
      </w:pPr>
      <w:r w:rsidRPr="006019FF">
        <w:rPr>
          <w:b/>
        </w:rPr>
        <w:t>Att4</w:t>
      </w:r>
      <w:r w:rsidRPr="006019FF">
        <w:t xml:space="preserve"> S-Studenter ställer sig bakom motionen </w:t>
      </w:r>
      <w:r w:rsidRPr="006019FF">
        <w:br/>
      </w:r>
    </w:p>
    <w:p w14:paraId="5E4736DC" w14:textId="77777777" w:rsidR="00BC7096" w:rsidRPr="006019FF" w:rsidRDefault="00BC7096" w:rsidP="00BC7096">
      <w:pPr>
        <w:rPr>
          <w:rFonts w:eastAsia="Times New Roman" w:cs="Times New Roman"/>
        </w:rPr>
      </w:pPr>
      <w:r w:rsidRPr="006019FF">
        <w:rPr>
          <w:b/>
        </w:rPr>
        <w:t>Att5</w:t>
      </w:r>
      <w:r w:rsidRPr="006019FF">
        <w:t xml:space="preserve"> S-studenter på lämpligt sätt driver motionens attsatser gentemot SAP</w:t>
      </w:r>
    </w:p>
    <w:p w14:paraId="6D10712F" w14:textId="77777777" w:rsidR="00BC7096" w:rsidRPr="006019FF" w:rsidRDefault="00BC7096" w:rsidP="00BC7096">
      <w:pPr>
        <w:rPr>
          <w:rFonts w:eastAsia="Times New Roman" w:cs="Times New Roman"/>
        </w:rPr>
      </w:pPr>
    </w:p>
    <w:p w14:paraId="7AF61FF9" w14:textId="77777777" w:rsidR="00BC7096" w:rsidRDefault="00BC7096" w:rsidP="00BC7096">
      <w:r w:rsidRPr="006019FF">
        <w:t>Motionär: ÖSSK</w:t>
      </w:r>
    </w:p>
    <w:p w14:paraId="4413E7F5" w14:textId="77777777" w:rsidR="00BC7096" w:rsidRDefault="00BC7096" w:rsidP="00BC7096"/>
    <w:p w14:paraId="4AB67C98" w14:textId="25726460" w:rsidR="00BC7096" w:rsidRDefault="00BC7096" w:rsidP="00BC7096">
      <w:pPr>
        <w:pStyle w:val="Underrubrik"/>
      </w:pPr>
      <w:r>
        <w:t>Förbundsstyrelsens svar</w:t>
      </w:r>
    </w:p>
    <w:p w14:paraId="7A96EB2C" w14:textId="77777777" w:rsidR="00BC7096" w:rsidRDefault="00BC7096" w:rsidP="00BC7096">
      <w:r>
        <w:t xml:space="preserve">Förbundsstyrelsen tackar för motionen.  Vi delar motionärens andemening och vi håller med om att resurserna till landets högskolor och universitet inte alltid räcker till. Resurstilldelningssystemet behöver ses över för att garantera att alla utbildningar kan ges med en god kvalitet. Däremot så står staten redan idag för finansieringen till läkarutbildningen, även om de riktade anslagen inte alltid täcker hela kostnaden vilket resulterar i att universiteten ibland omfördelar resurserna mellan programmen. </w:t>
      </w:r>
    </w:p>
    <w:p w14:paraId="0AC8F65E" w14:textId="77777777" w:rsidR="00BC7096" w:rsidRDefault="00BC7096" w:rsidP="00BC7096">
      <w:pPr>
        <w:rPr>
          <w:rFonts w:eastAsia="Times New Roman" w:cs="Times New Roman"/>
        </w:rPr>
      </w:pPr>
      <w:r>
        <w:rPr>
          <w:rFonts w:ascii="Arial Unicode MS" w:hAnsi="Arial Unicode MS"/>
        </w:rPr>
        <w:br/>
      </w:r>
      <w:r>
        <w:t xml:space="preserve">Förbundsstyrelsen delar åsikten om att utformningen av statsbidrag till landsting och regioner behöver ses över för att garantera jämlik sjukvård. Att kvalitet på den sjukvård du får varierar beroende på var du bor är helt oacceptabelt. </w:t>
      </w:r>
    </w:p>
    <w:p w14:paraId="5AA01F88" w14:textId="77777777" w:rsidR="00BC7096" w:rsidRDefault="00BC7096" w:rsidP="00BC7096">
      <w:pPr>
        <w:rPr>
          <w:rFonts w:eastAsia="Times New Roman" w:cs="Times New Roman"/>
        </w:rPr>
      </w:pPr>
    </w:p>
    <w:p w14:paraId="4BE684C3" w14:textId="77777777" w:rsidR="00BC7096" w:rsidRDefault="00BC7096" w:rsidP="00BC7096">
      <w:pPr>
        <w:rPr>
          <w:rFonts w:eastAsia="Times New Roman" w:cs="Times New Roman"/>
        </w:rPr>
      </w:pPr>
      <w:r>
        <w:t>Förbundsstyrelsen föreslår kongressen</w:t>
      </w:r>
    </w:p>
    <w:p w14:paraId="65801D4E" w14:textId="68F743B9" w:rsidR="00BC7096" w:rsidRDefault="00BC7096" w:rsidP="00BC7096">
      <w:pPr>
        <w:rPr>
          <w:rFonts w:eastAsia="Times New Roman" w:cs="Times New Roman"/>
        </w:rPr>
      </w:pPr>
      <w:r>
        <w:t>att 1 bifalla att2</w:t>
      </w:r>
    </w:p>
    <w:p w14:paraId="3B5CE235" w14:textId="77777777" w:rsidR="00BC7096" w:rsidRDefault="00BC7096" w:rsidP="00BC7096">
      <w:r>
        <w:t xml:space="preserve">att2 avslå att1 </w:t>
      </w:r>
    </w:p>
    <w:p w14:paraId="763C3E3C" w14:textId="77777777" w:rsidR="00BC7096" w:rsidRDefault="00BC7096" w:rsidP="00BC7096">
      <w:r>
        <w:t>Att3 avslå att3</w:t>
      </w:r>
    </w:p>
    <w:p w14:paraId="6FFEE5F2" w14:textId="77777777" w:rsidR="00BC7096" w:rsidRDefault="00BC7096" w:rsidP="00BC7096">
      <w:r>
        <w:t>Att4 avslå att4</w:t>
      </w:r>
    </w:p>
    <w:p w14:paraId="7EF12BD3" w14:textId="30EB4201" w:rsidR="00BC7096" w:rsidRDefault="00BC7096" w:rsidP="00BC7096">
      <w:r>
        <w:t>Att5 avslå att5</w:t>
      </w:r>
    </w:p>
    <w:p w14:paraId="4C4FFEFF" w14:textId="77777777" w:rsidR="00BC7096" w:rsidRDefault="00BC7096" w:rsidP="00BC7096"/>
    <w:p w14:paraId="33F66649" w14:textId="77777777" w:rsidR="00BC7096" w:rsidRDefault="00BC7096" w:rsidP="00BC7096"/>
    <w:p w14:paraId="0EBEDCB5" w14:textId="77777777" w:rsidR="00BC7096" w:rsidRDefault="00BC7096" w:rsidP="00BC7096"/>
    <w:p w14:paraId="4B25CB98" w14:textId="77777777" w:rsidR="00BC7096" w:rsidRDefault="00BC7096" w:rsidP="00BC7096"/>
    <w:p w14:paraId="040056C5" w14:textId="77777777" w:rsidR="00BC7096" w:rsidRDefault="00BC7096" w:rsidP="00BC7096"/>
    <w:p w14:paraId="1C0D8129" w14:textId="77777777" w:rsidR="00BC7096" w:rsidRDefault="00BC7096" w:rsidP="00BC7096"/>
    <w:p w14:paraId="4D20C135" w14:textId="77777777" w:rsidR="00BC7096" w:rsidRDefault="00BC7096" w:rsidP="00BC7096"/>
    <w:p w14:paraId="7CA0FABF" w14:textId="77777777" w:rsidR="00BC7096" w:rsidRDefault="00BC7096" w:rsidP="00BC7096"/>
    <w:p w14:paraId="46C07230" w14:textId="77777777" w:rsidR="00BC7096" w:rsidRDefault="00BC7096" w:rsidP="00BC7096"/>
    <w:p w14:paraId="5FE97E91" w14:textId="77777777" w:rsidR="00BC7096" w:rsidRDefault="00BC7096" w:rsidP="00BC7096"/>
    <w:p w14:paraId="1BA9666E" w14:textId="77777777" w:rsidR="00BC7096" w:rsidRDefault="00BC7096" w:rsidP="00BC7096"/>
    <w:p w14:paraId="4CCB5710" w14:textId="77777777" w:rsidR="00BC7096" w:rsidRDefault="00BC7096" w:rsidP="00BC7096"/>
    <w:p w14:paraId="2FD7D722" w14:textId="77777777" w:rsidR="00BC7096" w:rsidRDefault="00BC7096" w:rsidP="00BC7096"/>
    <w:p w14:paraId="0664F06C" w14:textId="77777777" w:rsidR="00BC7096" w:rsidRDefault="00BC7096" w:rsidP="00BC7096"/>
    <w:p w14:paraId="69681422" w14:textId="77777777" w:rsidR="00BC7096" w:rsidRDefault="00BC7096" w:rsidP="00BC7096"/>
    <w:p w14:paraId="58D93F55" w14:textId="77777777" w:rsidR="00BC7096" w:rsidRDefault="00BC7096" w:rsidP="00BC7096"/>
    <w:p w14:paraId="215F77B2" w14:textId="77777777" w:rsidR="00BC7096" w:rsidRDefault="00BC7096" w:rsidP="00BC7096"/>
    <w:p w14:paraId="667FBD01" w14:textId="77777777" w:rsidR="00BC7096" w:rsidRDefault="00BC7096" w:rsidP="00BC7096"/>
    <w:p w14:paraId="4D82CB4B" w14:textId="77777777" w:rsidR="00BC7096" w:rsidRDefault="00BC7096" w:rsidP="00BC7096"/>
    <w:p w14:paraId="2DBDE6B8" w14:textId="77777777" w:rsidR="00BC7096" w:rsidRDefault="00BC7096" w:rsidP="00BC7096"/>
    <w:p w14:paraId="6948FEF4" w14:textId="77777777" w:rsidR="00BC7096" w:rsidRDefault="00BC7096" w:rsidP="00BC7096"/>
    <w:p w14:paraId="3069B5E0" w14:textId="77777777" w:rsidR="00BC7096" w:rsidRDefault="00BC7096" w:rsidP="00BC7096"/>
    <w:p w14:paraId="6273270B" w14:textId="77777777" w:rsidR="00BC7096" w:rsidRDefault="00BC7096" w:rsidP="00BC7096"/>
    <w:p w14:paraId="76ADB493" w14:textId="77777777" w:rsidR="00BC7096" w:rsidRDefault="00BC7096" w:rsidP="00BC7096"/>
    <w:p w14:paraId="00F5549B" w14:textId="77777777" w:rsidR="00BC7096" w:rsidRDefault="00BC7096" w:rsidP="00BC7096"/>
    <w:p w14:paraId="5EBB72AF" w14:textId="77777777" w:rsidR="00BC7096" w:rsidRDefault="00BC7096" w:rsidP="00BC7096"/>
    <w:p w14:paraId="582B7C24" w14:textId="77777777" w:rsidR="00BC7096" w:rsidRDefault="00BC7096" w:rsidP="00BC7096"/>
    <w:p w14:paraId="17464AD8" w14:textId="77777777" w:rsidR="00BC7096" w:rsidRDefault="00BC7096" w:rsidP="00BC7096"/>
    <w:p w14:paraId="7EB20B2B" w14:textId="77777777" w:rsidR="00BC7096" w:rsidRDefault="00BC7096" w:rsidP="00BC7096"/>
    <w:p w14:paraId="0F637480" w14:textId="77777777" w:rsidR="00BC7096" w:rsidRDefault="00BC7096" w:rsidP="00BC7096"/>
    <w:p w14:paraId="7578F9FC" w14:textId="77777777" w:rsidR="00BC7096" w:rsidRDefault="00BC7096" w:rsidP="00BC7096"/>
    <w:p w14:paraId="3D1B2E2F" w14:textId="77777777" w:rsidR="00BC7096" w:rsidRDefault="00BC7096" w:rsidP="00BC7096"/>
    <w:p w14:paraId="56C7A1CE" w14:textId="77777777" w:rsidR="00BC7096" w:rsidRDefault="00BC7096" w:rsidP="00BC7096"/>
    <w:p w14:paraId="439748C8" w14:textId="77777777" w:rsidR="00BC7096" w:rsidRDefault="00BC7096" w:rsidP="00BC7096"/>
    <w:p w14:paraId="1DCFFE8B" w14:textId="77777777" w:rsidR="00BC7096" w:rsidRDefault="00BC7096" w:rsidP="00BC7096"/>
    <w:p w14:paraId="4F64E4D3" w14:textId="77777777" w:rsidR="00BC7096" w:rsidRDefault="00BC7096" w:rsidP="00BC7096"/>
    <w:p w14:paraId="6CAB53AF" w14:textId="77777777" w:rsidR="00BC7096" w:rsidRDefault="00BC7096" w:rsidP="00BC7096"/>
    <w:p w14:paraId="03B64309" w14:textId="77777777" w:rsidR="00BC7096" w:rsidRDefault="00BC7096" w:rsidP="00BC7096"/>
    <w:p w14:paraId="02365776" w14:textId="77777777" w:rsidR="00BC7096" w:rsidRDefault="00BC7096" w:rsidP="00BC7096"/>
    <w:p w14:paraId="79C5FD44" w14:textId="77777777" w:rsidR="00BC7096" w:rsidRDefault="00BC7096" w:rsidP="00BC7096"/>
    <w:p w14:paraId="3B920AC6" w14:textId="77777777" w:rsidR="00BC7096" w:rsidRDefault="00BC7096" w:rsidP="00BC7096"/>
    <w:p w14:paraId="6CB41C14" w14:textId="77777777" w:rsidR="00BC7096" w:rsidRDefault="00BC7096" w:rsidP="00BC7096"/>
    <w:p w14:paraId="54A6166A" w14:textId="77777777" w:rsidR="00BC7096" w:rsidRDefault="00BC7096" w:rsidP="00BC7096"/>
    <w:p w14:paraId="02B6B0C3" w14:textId="77777777" w:rsidR="00BC7096" w:rsidRDefault="00BC7096" w:rsidP="00BC7096"/>
    <w:p w14:paraId="35A7CA8F" w14:textId="77777777" w:rsidR="00BC7096" w:rsidRDefault="00BC7096" w:rsidP="00BC7096"/>
    <w:p w14:paraId="01129FC1" w14:textId="77777777" w:rsidR="00BC7096" w:rsidRDefault="00BC7096" w:rsidP="00BC7096"/>
    <w:p w14:paraId="42876463" w14:textId="77777777" w:rsidR="00BC7096" w:rsidRDefault="00BC7096" w:rsidP="00BC7096"/>
    <w:p w14:paraId="5F23096C" w14:textId="77777777" w:rsidR="00BC7096" w:rsidRDefault="00BC7096" w:rsidP="00BC7096"/>
    <w:p w14:paraId="5E2D6945" w14:textId="77777777" w:rsidR="00BC7096" w:rsidRDefault="00BC7096" w:rsidP="00BC7096"/>
    <w:p w14:paraId="0F2C71A2" w14:textId="77777777" w:rsidR="00BC7096" w:rsidRDefault="00BC7096" w:rsidP="00BC7096"/>
    <w:p w14:paraId="3710071A" w14:textId="77777777" w:rsidR="00BC7096" w:rsidRDefault="00BC7096" w:rsidP="00BC7096"/>
    <w:p w14:paraId="7CED5392" w14:textId="77777777" w:rsidR="00BC7096" w:rsidRDefault="00BC7096" w:rsidP="00BC7096"/>
    <w:p w14:paraId="37AC1428" w14:textId="77777777" w:rsidR="00BC7096" w:rsidRDefault="00BC7096" w:rsidP="00BC7096"/>
    <w:p w14:paraId="5F8E0FC8" w14:textId="77777777" w:rsidR="00BC7096" w:rsidRDefault="00BC7096" w:rsidP="00BC7096"/>
    <w:p w14:paraId="68004FE8" w14:textId="77777777" w:rsidR="00BC7096" w:rsidRDefault="00BC7096" w:rsidP="00BC7096"/>
    <w:p w14:paraId="6F0678D4" w14:textId="77777777" w:rsidR="00BC7096" w:rsidRDefault="00BC7096" w:rsidP="00BC7096"/>
    <w:p w14:paraId="66565F64" w14:textId="77777777" w:rsidR="00BC7096" w:rsidRPr="00BC7096" w:rsidRDefault="00BC7096" w:rsidP="00BC7096"/>
    <w:p w14:paraId="55D69DD9" w14:textId="77777777" w:rsidR="00BC7096" w:rsidRPr="00BC7096" w:rsidRDefault="00BC7096" w:rsidP="00BC7096"/>
    <w:p w14:paraId="0CD46D4F" w14:textId="61A7B240" w:rsidR="00961537" w:rsidRPr="006019FF" w:rsidRDefault="000A4D9A" w:rsidP="00961537">
      <w:pPr>
        <w:pStyle w:val="Rubrik1"/>
      </w:pPr>
      <w:bookmarkStart w:id="29" w:name="_Toc478326300"/>
      <w:bookmarkStart w:id="30" w:name="_Toc357872873"/>
      <w:r>
        <w:t>M34</w:t>
      </w:r>
      <w:r w:rsidR="00961537">
        <w:t xml:space="preserve">: </w:t>
      </w:r>
      <w:r w:rsidR="00961537" w:rsidRPr="006019FF">
        <w:t>Ett gott liv för pensionärerna</w:t>
      </w:r>
      <w:bookmarkEnd w:id="29"/>
      <w:bookmarkEnd w:id="30"/>
    </w:p>
    <w:p w14:paraId="4C7226B2" w14:textId="77777777" w:rsidR="00961537" w:rsidRPr="006019FF" w:rsidRDefault="00961537" w:rsidP="00961537">
      <w:r w:rsidRPr="006019FF">
        <w:t xml:space="preserve">Vi blir allt äldre och det är i grunden bra, ett tecken på att vår generella välfärd ger ökad livskvalitet. Men ju äldre vi blir desto svårare blir det också att ta sig fram i samhället. Vi behöver därför bättre kollektivtrafik. Detta skulle gynna unga utan körkort och pensionärer som inte kan köra bil kan förflytta sig. Dessutom kan det innebära en ökad kostnad för de som inte kan åka den vanliga kollektivtrafiken utan måste ta del av färdtjänsten. Färdtjänsten slår därför hårt mot pensionärernas privatekonomi.  </w:t>
      </w:r>
    </w:p>
    <w:p w14:paraId="524360F1" w14:textId="77777777" w:rsidR="00961537" w:rsidRPr="006019FF" w:rsidRDefault="00961537" w:rsidP="00961537"/>
    <w:p w14:paraId="7DEAD510" w14:textId="77777777" w:rsidR="00961537" w:rsidRPr="006019FF" w:rsidRDefault="00961537" w:rsidP="00961537">
      <w:r w:rsidRPr="006019FF">
        <w:t xml:space="preserve">Ett resultat av att vi blir allt äldre är att vi förväntas arbeta allt högre upp i åldrarna. Det kan vi ju göra om vi fördelar arbetstiden över fler antal år. Så att vi orkar bli gamla och inte sliter ut oss vid 50år. Därför är det en god idé med förkortad arbetstid, så att vi jobbar mindre, men under fler år. </w:t>
      </w:r>
    </w:p>
    <w:p w14:paraId="34FCCD03" w14:textId="77777777" w:rsidR="00961537" w:rsidRPr="006019FF" w:rsidRDefault="00961537" w:rsidP="00961537"/>
    <w:p w14:paraId="6151ABDA" w14:textId="77777777" w:rsidR="00961537" w:rsidRPr="006019FF" w:rsidRDefault="00961537" w:rsidP="00961537">
      <w:r w:rsidRPr="006019FF">
        <w:t xml:space="preserve">Pensionärer stoppar upp bostadsmarknaden då de allt för länge bor kvar i sina villor. Detta trots att de lever under fattigdomsgränsen, och trots att de skulle må bättre av att flytta till bostäder som var anpassade för de äldres behov. </w:t>
      </w:r>
    </w:p>
    <w:p w14:paraId="153ABA24" w14:textId="77777777" w:rsidR="00961537" w:rsidRPr="006019FF" w:rsidRDefault="00961537" w:rsidP="00961537"/>
    <w:p w14:paraId="0903B8CB" w14:textId="77777777" w:rsidR="00961537" w:rsidRPr="006019FF" w:rsidRDefault="00961537" w:rsidP="00961537">
      <w:r w:rsidRPr="006019FF">
        <w:t xml:space="preserve">Förbättring av landets åldringsvård är gynnar inte bara de äldre som tar del av den, utan även de unga, eventuellt studenter, som arbetar inom verksamheten. De som bor på äldreboende eller har hemtjänst får bättre livskvalitet om de som arbetar där mår bättre. Detta för att en god arbetsmiljö borde öka viljan att göra ett bättre arbete. </w:t>
      </w:r>
    </w:p>
    <w:p w14:paraId="6ED502AF" w14:textId="77777777" w:rsidR="00961537" w:rsidRPr="006019FF" w:rsidRDefault="00961537" w:rsidP="00961537"/>
    <w:p w14:paraId="7CD4E397" w14:textId="77777777" w:rsidR="00961537" w:rsidRPr="006019FF" w:rsidRDefault="00961537" w:rsidP="00961537">
      <w:pPr>
        <w:rPr>
          <w:b/>
        </w:rPr>
      </w:pPr>
      <w:r w:rsidRPr="006019FF">
        <w:rPr>
          <w:b/>
        </w:rPr>
        <w:t xml:space="preserve">USHF yrkar: </w:t>
      </w:r>
    </w:p>
    <w:p w14:paraId="0E2C06FA" w14:textId="77777777" w:rsidR="00961537" w:rsidRPr="006019FF" w:rsidRDefault="00961537" w:rsidP="00961537">
      <w:r w:rsidRPr="006019FF">
        <w:rPr>
          <w:b/>
        </w:rPr>
        <w:t xml:space="preserve">Att1 </w:t>
      </w:r>
      <w:r w:rsidRPr="006019FF">
        <w:t>Socialdemokratiska studentförbundet verkar för att fler seniorbostäder byggs</w:t>
      </w:r>
    </w:p>
    <w:p w14:paraId="4A1466AF" w14:textId="77777777" w:rsidR="00961537" w:rsidRPr="006019FF" w:rsidRDefault="00961537" w:rsidP="00961537"/>
    <w:p w14:paraId="0BB41474" w14:textId="77777777" w:rsidR="00961537" w:rsidRPr="006019FF" w:rsidRDefault="00961537" w:rsidP="00961537">
      <w:r w:rsidRPr="006019FF">
        <w:rPr>
          <w:b/>
        </w:rPr>
        <w:t>Att2</w:t>
      </w:r>
      <w:r w:rsidRPr="006019FF">
        <w:t xml:space="preserve"> Socialdemokratiska studentförbundet verkar för att mer kollektivtrafik under dagtid för att öka tillgängligheten</w:t>
      </w:r>
    </w:p>
    <w:p w14:paraId="1681678E" w14:textId="77777777" w:rsidR="00961537" w:rsidRPr="006019FF" w:rsidRDefault="00961537" w:rsidP="00961537">
      <w:pPr>
        <w:rPr>
          <w:b/>
        </w:rPr>
      </w:pPr>
    </w:p>
    <w:p w14:paraId="7D6E7C03" w14:textId="77777777" w:rsidR="00961537" w:rsidRPr="006019FF" w:rsidRDefault="00961537" w:rsidP="00961537">
      <w:r w:rsidRPr="006019FF">
        <w:rPr>
          <w:b/>
        </w:rPr>
        <w:t>Att3</w:t>
      </w:r>
      <w:r w:rsidRPr="006019FF">
        <w:t xml:space="preserve"> Socialdemokratiska studentförbundet verkar för att förbättra arbetsmiljön för anställda inom äldrevården</w:t>
      </w:r>
    </w:p>
    <w:p w14:paraId="12987F98" w14:textId="77777777" w:rsidR="00961537" w:rsidRPr="006019FF" w:rsidRDefault="00961537" w:rsidP="00961537"/>
    <w:p w14:paraId="7F63B179" w14:textId="77777777" w:rsidR="00961537" w:rsidRPr="006019FF" w:rsidRDefault="00961537" w:rsidP="00961537">
      <w:r w:rsidRPr="006019FF">
        <w:rPr>
          <w:b/>
        </w:rPr>
        <w:t>Att4</w:t>
      </w:r>
      <w:r w:rsidRPr="006019FF">
        <w:rPr>
          <w:i/>
        </w:rPr>
        <w:t xml:space="preserve"> </w:t>
      </w:r>
      <w:r w:rsidRPr="006019FF">
        <w:t xml:space="preserve">Socialdemokratiska studentförbundet verkar för en succesiv nedtrappning av arbetstiden med bibehållen lön </w:t>
      </w:r>
    </w:p>
    <w:p w14:paraId="2E9C6532" w14:textId="77777777" w:rsidR="00961537" w:rsidRPr="006019FF" w:rsidRDefault="00961537" w:rsidP="00961537"/>
    <w:p w14:paraId="40E2FAEB" w14:textId="77777777" w:rsidR="00961537" w:rsidRDefault="00961537" w:rsidP="00961537">
      <w:r w:rsidRPr="006019FF">
        <w:rPr>
          <w:b/>
        </w:rPr>
        <w:t xml:space="preserve">Att5 </w:t>
      </w:r>
      <w:r w:rsidRPr="006019FF">
        <w:t>motionen skickas vidare till den socialdemokratiska riksdagsgruppen</w:t>
      </w:r>
    </w:p>
    <w:p w14:paraId="5EC0D559" w14:textId="77777777" w:rsidR="00961537" w:rsidRDefault="00961537" w:rsidP="00961537"/>
    <w:p w14:paraId="26C59837" w14:textId="4CCFE625" w:rsidR="00961537" w:rsidRDefault="00961537" w:rsidP="00961537">
      <w:pPr>
        <w:pStyle w:val="Underrubrik"/>
      </w:pPr>
      <w:r>
        <w:t>Förbundsstyrelsens svar</w:t>
      </w:r>
    </w:p>
    <w:p w14:paraId="056D4A81" w14:textId="77777777" w:rsidR="00961537" w:rsidRDefault="00961537" w:rsidP="00961537"/>
    <w:p w14:paraId="41309218" w14:textId="77777777" w:rsidR="00961537" w:rsidRDefault="00961537" w:rsidP="00961537">
      <w:r>
        <w:t xml:space="preserve">Förbundsstyrelsen tackar för motionen. Den lyfter ett viktigt område för att öka livskvalitén för såväl brukare som anställd inom äldrevården. Som en del av en större byggsatsning anser förbundsstyrelsen att seniorbostäder är en viktig del av att starta en flyttkedja som gynnar alla som behöver bostad. Kollektivtrafik under dagtid är också centrala för att öka rörligheten för de äldre som fortfarande inte är fullständigt beroende av färdtjänsten, andra fördelar med ökad kollektivtrafik är att stärka dess position bland andra grupper som arbetspendlare eller andra som av olika skäl inte har bil. De övriga att-satserna har dock förbundsstyrelsen funnit besvarade eftersom s-studenter kontinuerligt arbetar både för att stärka arbetsmiljön och sänka arbetstiden för alla arbetare, oavsett sektor. </w:t>
      </w:r>
    </w:p>
    <w:p w14:paraId="7ACA650B" w14:textId="77777777" w:rsidR="00961537" w:rsidRDefault="00961537" w:rsidP="00961537"/>
    <w:p w14:paraId="7F616BD8" w14:textId="27F48ACA" w:rsidR="00961537" w:rsidRDefault="00961537" w:rsidP="00961537">
      <w:r>
        <w:t>Förbundsstyrelsen föreslår kongressen</w:t>
      </w:r>
    </w:p>
    <w:p w14:paraId="4C851146" w14:textId="77777777" w:rsidR="00961537" w:rsidRDefault="00961537" w:rsidP="00961537"/>
    <w:p w14:paraId="03F53F23" w14:textId="747F5891" w:rsidR="00961537" w:rsidRDefault="00961537" w:rsidP="00961537">
      <w:r>
        <w:t>Att1 bifalla att1</w:t>
      </w:r>
    </w:p>
    <w:p w14:paraId="7CFB443A" w14:textId="77777777" w:rsidR="00961537" w:rsidRDefault="00961537" w:rsidP="00961537">
      <w:r>
        <w:t>Att2 bifalla att2</w:t>
      </w:r>
    </w:p>
    <w:p w14:paraId="57734876" w14:textId="07E649C0" w:rsidR="00961537" w:rsidRDefault="00961537" w:rsidP="00961537">
      <w:r>
        <w:t>Att3 bifalla att5</w:t>
      </w:r>
    </w:p>
    <w:p w14:paraId="5157838F" w14:textId="77777777" w:rsidR="00961537" w:rsidRDefault="00961537" w:rsidP="00961537">
      <w:r>
        <w:t>Att4 besvara att3</w:t>
      </w:r>
    </w:p>
    <w:p w14:paraId="7CAFAE9B" w14:textId="42DDC555" w:rsidR="00961537" w:rsidRDefault="00961537" w:rsidP="00961537">
      <w:r>
        <w:t>Att5 besvara att4</w:t>
      </w:r>
    </w:p>
    <w:p w14:paraId="54759FFF" w14:textId="77777777" w:rsidR="00961537" w:rsidRDefault="00961537" w:rsidP="00961537"/>
    <w:p w14:paraId="3F87D413" w14:textId="77777777" w:rsidR="00961537" w:rsidRDefault="00961537" w:rsidP="00961537"/>
    <w:p w14:paraId="58DFBFF5" w14:textId="77777777" w:rsidR="00961537" w:rsidRDefault="00961537" w:rsidP="00961537"/>
    <w:p w14:paraId="1AD3F8CA" w14:textId="77777777" w:rsidR="00961537" w:rsidRDefault="00961537" w:rsidP="00961537"/>
    <w:p w14:paraId="50FC2E9B" w14:textId="77777777" w:rsidR="00961537" w:rsidRDefault="00961537" w:rsidP="00961537"/>
    <w:p w14:paraId="7594C640" w14:textId="77777777" w:rsidR="00961537" w:rsidRDefault="00961537" w:rsidP="00961537"/>
    <w:p w14:paraId="67866C33" w14:textId="77777777" w:rsidR="00961537" w:rsidRDefault="00961537" w:rsidP="00961537"/>
    <w:p w14:paraId="2AF1D08C" w14:textId="77777777" w:rsidR="00961537" w:rsidRDefault="00961537" w:rsidP="00961537"/>
    <w:p w14:paraId="19DA538B" w14:textId="77777777" w:rsidR="00961537" w:rsidRDefault="00961537" w:rsidP="00961537"/>
    <w:p w14:paraId="67C3B650" w14:textId="77777777" w:rsidR="00961537" w:rsidRDefault="00961537" w:rsidP="00961537"/>
    <w:p w14:paraId="5A360B74" w14:textId="77777777" w:rsidR="00961537" w:rsidRDefault="00961537" w:rsidP="00961537"/>
    <w:p w14:paraId="66624CA9" w14:textId="77777777" w:rsidR="00961537" w:rsidRDefault="00961537" w:rsidP="00961537"/>
    <w:p w14:paraId="6423E255" w14:textId="77777777" w:rsidR="00961537" w:rsidRDefault="00961537" w:rsidP="00961537"/>
    <w:p w14:paraId="4FAEC925" w14:textId="77777777" w:rsidR="00961537" w:rsidRDefault="00961537" w:rsidP="00961537"/>
    <w:p w14:paraId="7F676A5A" w14:textId="77777777" w:rsidR="00961537" w:rsidRDefault="00961537" w:rsidP="00961537"/>
    <w:p w14:paraId="0EA00060" w14:textId="14959F0B" w:rsidR="00961537" w:rsidRPr="006019FF" w:rsidRDefault="000A4D9A" w:rsidP="00961537">
      <w:pPr>
        <w:pStyle w:val="Rubrik1"/>
      </w:pPr>
      <w:bookmarkStart w:id="31" w:name="_Toc357872874"/>
      <w:r>
        <w:t>M35</w:t>
      </w:r>
      <w:r w:rsidR="00961537">
        <w:t xml:space="preserve">: </w:t>
      </w:r>
      <w:r w:rsidR="00961537" w:rsidRPr="006019FF">
        <w:t>Konkurrensutsätt byggbranschen</w:t>
      </w:r>
      <w:bookmarkEnd w:id="31"/>
    </w:p>
    <w:p w14:paraId="140095F1" w14:textId="77777777" w:rsidR="00961537" w:rsidRPr="006019FF" w:rsidRDefault="00961537" w:rsidP="00961537">
      <w:r w:rsidRPr="006019FF">
        <w:t xml:space="preserve">Under senare tid har kommunal och nationell lagstiftning lyfts som bromsklossar i byggkedjan. Argumentationen är symptomatisk för den förvirrade diskussion som råder på området i Sverige idag. För något år sedan var de långsamma byggkedjorna i fokus. Att det i genomsnitt tar 10 år att bygga ett flerbostadshus i Sverige ansågs vara en situation skapad av de många överklagandemöjligheterna i planprocessen. Idén var så utbredd att den föranledde direkta ändringar i överklagandeprocessen. En ny rapport från SKL visar också definitivt att det inte är kommunerna som bär skulden för de långa byggtiderna. Det är tydligt att det inte finns något intresse för de stora byggbolagen att färdigställa något idag som de kommer göra mer vinst på imorgon. Det reella problemet är den finansiella spekulation som går i byggprocessen. </w:t>
      </w:r>
    </w:p>
    <w:p w14:paraId="7584EFA0" w14:textId="77777777" w:rsidR="00961537" w:rsidRPr="006019FF" w:rsidRDefault="00961537" w:rsidP="00961537"/>
    <w:p w14:paraId="07E9CC5B" w14:textId="77777777" w:rsidR="00961537" w:rsidRPr="006019FF" w:rsidRDefault="00961537" w:rsidP="00961537">
      <w:r w:rsidRPr="006019FF">
        <w:t xml:space="preserve">De största byggentreprenörerna är idag så stora att de har förmåga att kontrollera utbudet på marknaden, hålla tillbaka produktionen och hålla uppe priserna. Svenska nybyggnadspriser är de högsta i hela EU – långt över genomsnittet. Samtidigt kan man läsa i Boverkets senaste marknadsrapport (Markpriser, markbrist och byggande, mars 2015) att vinstkraven från byggentreprenörerna ligger på runt 15-25% av investerat kapital. Det är i alla jämförelser ett onaturligt högt vinstanspråk och signalerar tydlig att marknaden är svagt konkurrensutsatt. </w:t>
      </w:r>
    </w:p>
    <w:p w14:paraId="2F518305" w14:textId="77777777" w:rsidR="00961537" w:rsidRPr="006019FF" w:rsidRDefault="00961537" w:rsidP="00961537"/>
    <w:p w14:paraId="651C26FD" w14:textId="77777777" w:rsidR="00961537" w:rsidRPr="006019FF" w:rsidRDefault="00961537" w:rsidP="00961537">
      <w:r w:rsidRPr="006019FF">
        <w:t>Frågan om hur vi löser bostadsförsörjningen är givetvis angelägen, men i ett läge där stora byggbolag gör övervinster är det inte genom att attackera kvalitetshöjande lagstiftning vi når framåt. Istället måste vi bryta den kartelliknande situation som råder inom byggsektorn.</w:t>
      </w:r>
    </w:p>
    <w:p w14:paraId="04109F64" w14:textId="77777777" w:rsidR="00961537" w:rsidRPr="006019FF" w:rsidRDefault="00961537" w:rsidP="00961537"/>
    <w:p w14:paraId="0CBF6CE3" w14:textId="77777777" w:rsidR="00961537" w:rsidRPr="006019FF" w:rsidRDefault="00961537" w:rsidP="00961537">
      <w:r w:rsidRPr="006019FF">
        <w:t xml:space="preserve">En lösning på denna problematik är att ge Boverket ett uppdrag i stil med Tillväxtverkets. En resurs som kan hjälpa mindre aktörer på bostadsmarknaden men även kontinuerligt lyssna till de behov som uppstår på marknaden. En sådan myndighet hade fördelat den kunskap och kompetens som idag utgör de större aktörernas skalfördelar jämt över marknaden. Med utåtriktad verksamhet och enskild handledning hade ett sådant uppdrag kunnat ge mindre aktörer en chans. </w:t>
      </w:r>
    </w:p>
    <w:p w14:paraId="26C104BA" w14:textId="77777777" w:rsidR="00961537" w:rsidRPr="006019FF" w:rsidRDefault="00961537" w:rsidP="00961537"/>
    <w:p w14:paraId="55DF1941" w14:textId="77777777" w:rsidR="00961537" w:rsidRPr="006019FF" w:rsidRDefault="00961537" w:rsidP="00961537">
      <w:r w:rsidRPr="006019FF">
        <w:t xml:space="preserve">Boverket erbjuder idag kreditgarantier, där de går in och garanterar upp till 90% av investeringen. Det här ökar säkerheten och gör det lättare för byggentreprenören att få ett lånelöfte. För många aktörer är det just Boverkets kreditgarantier som möjliggör deras projekt. Det blir tydligt i Boverkets senaste indikator-rapport där de konstaterar att intresset för kreditgarantier mer än fördubblats det senaste året. Samtidigt blir det tydligt i samma text att kreditgarantierna inte förmår att nå de allra minsta aktörerna. Bilden blir än tydligare när man läser Malmö stads beskrivning av det gångna byggåret, där man identifierar kreditåtstramningar som en begränsande faktor för byggandet. Det vore därför önskvärt att se över Boverkets kreditgarantier, för att i fall med väldigt små aktörer gå in och garantera mer än tidigare för att minimera aktörens handpenning. </w:t>
      </w:r>
    </w:p>
    <w:p w14:paraId="6AD8A99A" w14:textId="77777777" w:rsidR="00961537" w:rsidRPr="006019FF" w:rsidRDefault="00961537" w:rsidP="00961537"/>
    <w:p w14:paraId="14EF74BB" w14:textId="77777777" w:rsidR="00961537" w:rsidRPr="006019FF" w:rsidRDefault="00961537" w:rsidP="00961537">
      <w:r w:rsidRPr="006019FF">
        <w:rPr>
          <w:b/>
        </w:rPr>
        <w:t>Att1</w:t>
      </w:r>
      <w:r w:rsidRPr="006019FF">
        <w:t xml:space="preserve"> S-Studenter skickar vidare motionen till Socialdemokraternas riksdagsgrupp</w:t>
      </w:r>
    </w:p>
    <w:p w14:paraId="415DE01B" w14:textId="77777777" w:rsidR="00961537" w:rsidRPr="006019FF" w:rsidRDefault="00961537" w:rsidP="00961537">
      <w:r w:rsidRPr="006019FF">
        <w:rPr>
          <w:b/>
        </w:rPr>
        <w:t>Att2</w:t>
      </w:r>
      <w:r w:rsidRPr="006019FF">
        <w:t xml:space="preserve"> S-studenter verkar för en utredning av Boverkets nuvarande myndighetsuppdrag</w:t>
      </w:r>
    </w:p>
    <w:p w14:paraId="496B5229" w14:textId="77777777" w:rsidR="00961537" w:rsidRPr="006019FF" w:rsidRDefault="00961537" w:rsidP="00961537">
      <w:r w:rsidRPr="006019FF">
        <w:rPr>
          <w:b/>
        </w:rPr>
        <w:t>Att3</w:t>
      </w:r>
      <w:r w:rsidRPr="006019FF">
        <w:t xml:space="preserve"> S-studenter verkar för en utredning av Boverkets kreditgarantier</w:t>
      </w:r>
    </w:p>
    <w:p w14:paraId="353BCD61" w14:textId="77777777" w:rsidR="00961537" w:rsidRPr="006019FF" w:rsidRDefault="00961537" w:rsidP="00961537">
      <w:r w:rsidRPr="006019FF">
        <w:rPr>
          <w:b/>
        </w:rPr>
        <w:t>Att4</w:t>
      </w:r>
      <w:r w:rsidRPr="006019FF">
        <w:t xml:space="preserve"> S-studenter verkar för en utredning av de långa utförandetiderna i byggprocessen</w:t>
      </w:r>
    </w:p>
    <w:p w14:paraId="5242DDF3" w14:textId="77777777" w:rsidR="00961537" w:rsidRPr="006019FF" w:rsidRDefault="00961537" w:rsidP="00961537"/>
    <w:p w14:paraId="6A4999B4" w14:textId="77777777" w:rsidR="00961537" w:rsidRPr="006019FF" w:rsidRDefault="00961537" w:rsidP="00961537">
      <w:pPr>
        <w:rPr>
          <w:i/>
        </w:rPr>
      </w:pPr>
      <w:r w:rsidRPr="006019FF">
        <w:rPr>
          <w:i/>
        </w:rPr>
        <w:t>Morten Frisch, antagen som egen av S-Studenter Malmö</w:t>
      </w:r>
    </w:p>
    <w:p w14:paraId="5EBCE485" w14:textId="77777777" w:rsidR="00961537" w:rsidRDefault="00961537" w:rsidP="00961537"/>
    <w:p w14:paraId="52958A0F" w14:textId="63CE7DF2" w:rsidR="00961537" w:rsidRDefault="00961537" w:rsidP="00961537">
      <w:pPr>
        <w:pStyle w:val="Underrubrik"/>
      </w:pPr>
      <w:r>
        <w:t>Förbundsstyrelsens svar</w:t>
      </w:r>
    </w:p>
    <w:p w14:paraId="5F985A8A" w14:textId="77777777" w:rsidR="00961537" w:rsidRPr="00961537" w:rsidRDefault="00961537" w:rsidP="00961537"/>
    <w:p w14:paraId="536839EF" w14:textId="77777777" w:rsidR="00961537" w:rsidRDefault="00961537" w:rsidP="00961537">
      <w:r>
        <w:t xml:space="preserve">Förbundsstyrelsen tackar för en viktig motion. Bostad är inte en vara vilken som helst och därför spelar politiken en central för att bygga fler bostäder. Det är orimligt att vi befinner oss i ett läge med skriande bostadsbrist, samtidigt som de största byggbolagen gör stora vinster. Detta åskådliggör problemen med det marknadsorienterade byggandet och behovet av en politisk styrd bostadspolitik. </w:t>
      </w:r>
    </w:p>
    <w:p w14:paraId="60835DF0" w14:textId="77777777" w:rsidR="00961537" w:rsidRDefault="00961537" w:rsidP="00961537">
      <w:r>
        <w:t xml:space="preserve">Trots att förbundsstyrelsen i grunden delar motionens intentioner, finner förbundsstyrelser det svårt att ställa sig bakom motionens andra och fjärde att-satser. Gällande den andra att-satsen anser förbundsstyrelsen inte att Boverkets uppdrag utgör ett större hinder för att kunna bygga bostäder, utan precis som motionen påpekar är det marknadskrafterna och svagt politiskt intresse som försvårar byggandet av bostäder. Även om kommunerna inte är huvudorsaken till den långa byggprocessen är kommunerna en viktig part för att påskynda byggprocessen. Gällande motionens fjärde att-sats anser förbundsstyrelsen inte att det behövs fler utredningar kring de långa utförandetiderna i byggprocessen då det har genomförts en rad olika utredningar de senaste åren med syfte att kartlägga problemen i byggprocessen och ta fram lösningar för att åtgärda dessa. Problemet handlar om att byggandet inte är prioriterat och att marknadskrafter försvårar byggandet för att få upp bostadspriserna, inte avsaknaden av kunskap om hur byggprocessen kan effektiviseras. </w:t>
      </w:r>
    </w:p>
    <w:p w14:paraId="2AB7B168" w14:textId="77777777" w:rsidR="00961537" w:rsidRDefault="00961537" w:rsidP="00961537"/>
    <w:p w14:paraId="641DA7DD" w14:textId="77777777" w:rsidR="00961537" w:rsidRDefault="00961537" w:rsidP="00961537">
      <w:r>
        <w:t>Förbundsstyrelsen föreslår kongressen att:</w:t>
      </w:r>
    </w:p>
    <w:p w14:paraId="2122B911" w14:textId="77777777" w:rsidR="00961537" w:rsidRDefault="00961537" w:rsidP="00961537">
      <w:r w:rsidRPr="00961537">
        <w:t xml:space="preserve">Att1 </w:t>
      </w:r>
      <w:r>
        <w:t xml:space="preserve">bifalla att1 </w:t>
      </w:r>
    </w:p>
    <w:p w14:paraId="60BDB541" w14:textId="682EE6D3" w:rsidR="00961537" w:rsidRDefault="00961537" w:rsidP="00961537">
      <w:r>
        <w:t>Att2 bifalla att3</w:t>
      </w:r>
    </w:p>
    <w:p w14:paraId="11F519F5" w14:textId="77777777" w:rsidR="00961537" w:rsidRDefault="00961537" w:rsidP="00961537">
      <w:r w:rsidRPr="00961537">
        <w:rPr>
          <w:bCs/>
        </w:rPr>
        <w:t>Att3</w:t>
      </w:r>
      <w:r>
        <w:t xml:space="preserve"> avslå att2 </w:t>
      </w:r>
    </w:p>
    <w:p w14:paraId="68DF74FF" w14:textId="1B9567CD" w:rsidR="00961537" w:rsidRDefault="00961537" w:rsidP="00961537">
      <w:r>
        <w:t>Att4 avslå att4</w:t>
      </w:r>
    </w:p>
    <w:p w14:paraId="403A9076" w14:textId="5048AC90" w:rsidR="00961537" w:rsidRPr="006019FF" w:rsidRDefault="000A4D9A" w:rsidP="00961537">
      <w:pPr>
        <w:pStyle w:val="Rubrik1"/>
        <w:rPr>
          <w:rFonts w:cs="Times"/>
        </w:rPr>
      </w:pPr>
      <w:bookmarkStart w:id="32" w:name="_Toc357872875"/>
      <w:r>
        <w:t>M36</w:t>
      </w:r>
      <w:r w:rsidR="00961537">
        <w:t xml:space="preserve">: </w:t>
      </w:r>
      <w:r w:rsidR="00961537" w:rsidRPr="006019FF">
        <w:t>Kommuner ska tilldelas en flyktingkvot</w:t>
      </w:r>
      <w:bookmarkEnd w:id="32"/>
      <w:r w:rsidR="00961537" w:rsidRPr="006019FF">
        <w:t xml:space="preserve"> </w:t>
      </w:r>
    </w:p>
    <w:p w14:paraId="21C4CEF8" w14:textId="77777777" w:rsidR="00961537" w:rsidRDefault="00961537" w:rsidP="00961537">
      <w:r w:rsidRPr="006019FF">
        <w:t xml:space="preserve">Vissa kommuner smiter sitt ansvar och vägrar ta emot flyktingar. Andra kommuner tar emot långt fler än de klarar av. Det är dålig stil. Hela samhället borde dela på ansvaret. Särskilt rika kommuner har resurser och potential att välkomna och ta hand om flyktingar. Alla kommuner borde därför få en flyktingkvot tilldelad sig. En första tanke är att basera flyktingkvoten på antalet invånare i kommunerna. Det mest rättvisa vore dock att basera den på invånarnas totala inkomst. Ju mer pengar invånarna i en kommun tjänar sammanlagt, desto större ekonomiska förutsättningar har kommunen att ta emot flyktingar. </w:t>
      </w:r>
    </w:p>
    <w:p w14:paraId="2BD586BC" w14:textId="77777777" w:rsidR="00961537" w:rsidRPr="006019FF" w:rsidRDefault="00961537" w:rsidP="00961537">
      <w:pPr>
        <w:rPr>
          <w:rFonts w:cs="Times"/>
        </w:rPr>
      </w:pPr>
    </w:p>
    <w:p w14:paraId="1644BA3E" w14:textId="77777777" w:rsidR="00961537" w:rsidRPr="006019FF" w:rsidRDefault="00961537" w:rsidP="00961537">
      <w:pPr>
        <w:rPr>
          <w:rFonts w:cs="Times"/>
        </w:rPr>
      </w:pPr>
      <w:r w:rsidRPr="006019FF">
        <w:t xml:space="preserve">LSSK yrkar därför: </w:t>
      </w:r>
    </w:p>
    <w:p w14:paraId="65A98E33" w14:textId="77777777" w:rsidR="00961537" w:rsidRPr="006019FF" w:rsidRDefault="00961537" w:rsidP="00961537">
      <w:pPr>
        <w:rPr>
          <w:rFonts w:cs="Times"/>
        </w:rPr>
      </w:pPr>
      <w:r w:rsidRPr="006019FF">
        <w:rPr>
          <w:b/>
          <w:bCs/>
        </w:rPr>
        <w:t xml:space="preserve">Att1 </w:t>
      </w:r>
      <w:r w:rsidRPr="006019FF">
        <w:t xml:space="preserve">S-studenter är för att alla kommuner tilldelas en flyktingkvot som är proportionell mot kommuninvånarnas sammanlagda inkomster. </w:t>
      </w:r>
    </w:p>
    <w:p w14:paraId="34C124C7" w14:textId="77777777" w:rsidR="00961537" w:rsidRPr="006019FF" w:rsidRDefault="00961537" w:rsidP="00961537">
      <w:pPr>
        <w:rPr>
          <w:rFonts w:cs="Times"/>
        </w:rPr>
      </w:pPr>
      <w:r w:rsidRPr="006019FF">
        <w:rPr>
          <w:b/>
          <w:bCs/>
        </w:rPr>
        <w:t xml:space="preserve">Att2 </w:t>
      </w:r>
      <w:r w:rsidRPr="006019FF">
        <w:t xml:space="preserve">S-studenter är för att flyktingkvoten används som norm men att avvikelser tillåts i den mån kommunerna kan redovisa att de saknar förutsättningar att ta emot människor på ett bra sätt. </w:t>
      </w:r>
    </w:p>
    <w:p w14:paraId="70ACAF7F" w14:textId="77777777" w:rsidR="00961537" w:rsidRDefault="00961537" w:rsidP="00961537">
      <w:r w:rsidRPr="006019FF">
        <w:t xml:space="preserve">LSSK </w:t>
      </w:r>
    </w:p>
    <w:p w14:paraId="399EADD8" w14:textId="77777777" w:rsidR="00961537" w:rsidRDefault="00961537" w:rsidP="00961537"/>
    <w:p w14:paraId="177FFF41" w14:textId="2470148A" w:rsidR="00961537" w:rsidRDefault="00961537" w:rsidP="00961537">
      <w:pPr>
        <w:pStyle w:val="Underrubrik"/>
      </w:pPr>
      <w:r>
        <w:t>Förbundsstyrelsens svar</w:t>
      </w:r>
    </w:p>
    <w:p w14:paraId="6D090778" w14:textId="77777777" w:rsidR="00961537" w:rsidRPr="00F839C6" w:rsidRDefault="00961537" w:rsidP="00961537">
      <w:r w:rsidRPr="00F839C6">
        <w:t xml:space="preserve">Förbundsstyrelsen tackar för motionen. </w:t>
      </w:r>
    </w:p>
    <w:p w14:paraId="0E706A67" w14:textId="77777777" w:rsidR="00961537" w:rsidRDefault="00961537" w:rsidP="00961537"/>
    <w:p w14:paraId="09AEA2CD" w14:textId="77777777" w:rsidR="00961537" w:rsidRDefault="00961537" w:rsidP="00961537">
      <w:r>
        <w:t xml:space="preserve">Idag finns en lagstiftning på plats som möjliggör för Migrationsverket att anvisa nyanlända till kommunerna. Anvisningen sker utifrån en mängd parametrar såsom kommunens arbetsmarknadsförutsättningar, befolkningsstorlek, sammantagna mottagande av nyanlända och ensamkommande barn samt omfattningen av asylsökande som vistas i kommunen. Förbundsstyrelsen anser att denna bedömning ger ett mer heltäckande underlag för att bedöma en kommuns förmåga att kunna ta emot nyanlända än att bara titta på invånarnas totala inkomst. </w:t>
      </w:r>
    </w:p>
    <w:p w14:paraId="0BA83A7D" w14:textId="77777777" w:rsidR="00961537" w:rsidRDefault="00961537" w:rsidP="00961537"/>
    <w:p w14:paraId="4FD880BC" w14:textId="77777777" w:rsidR="00961537" w:rsidRDefault="00961537" w:rsidP="00961537">
      <w:r>
        <w:t xml:space="preserve">Vi ser istället att den stora utmaningen ligger i att få kommunerna att följa Migrationsverkets anvisningar. Här vill vi se möjligheter till att tilldela sanktioner mot de kommuner som inte lever upp till anvisningarna istället för en omvänd ordning som idag där kommuner kan undvika sitt ansvar. </w:t>
      </w:r>
    </w:p>
    <w:p w14:paraId="3FCF9665" w14:textId="77777777" w:rsidR="00961537" w:rsidRPr="00F839C6" w:rsidRDefault="00961537" w:rsidP="00961537"/>
    <w:p w14:paraId="19C98253" w14:textId="77777777" w:rsidR="00961537" w:rsidRPr="00F839C6" w:rsidRDefault="00961537" w:rsidP="00961537">
      <w:r w:rsidRPr="00F839C6">
        <w:t xml:space="preserve">Förbundsstyrelsen föreslår kongressen </w:t>
      </w:r>
    </w:p>
    <w:p w14:paraId="629977A0" w14:textId="77777777" w:rsidR="00961537" w:rsidRPr="00F839C6" w:rsidRDefault="00961537" w:rsidP="00961537"/>
    <w:p w14:paraId="44758E1B" w14:textId="1F7AFEF3" w:rsidR="00961537" w:rsidRDefault="00961537" w:rsidP="00961537">
      <w:r>
        <w:t>Att1 avslå motionen i sin helhet</w:t>
      </w:r>
    </w:p>
    <w:p w14:paraId="1CEBDC9C" w14:textId="77777777" w:rsidR="00961537" w:rsidRDefault="00961537" w:rsidP="00961537"/>
    <w:p w14:paraId="3E3EE919" w14:textId="77777777" w:rsidR="00961537" w:rsidRDefault="00961537" w:rsidP="00961537"/>
    <w:p w14:paraId="0E8141D2" w14:textId="77777777" w:rsidR="00961537" w:rsidRDefault="00961537" w:rsidP="00961537"/>
    <w:p w14:paraId="0FC6D1AF" w14:textId="77777777" w:rsidR="00961537" w:rsidRDefault="00961537" w:rsidP="00961537"/>
    <w:p w14:paraId="5966E97C" w14:textId="77777777" w:rsidR="00961537" w:rsidRDefault="00961537" w:rsidP="00961537"/>
    <w:p w14:paraId="5C181BC1" w14:textId="77777777" w:rsidR="00961537" w:rsidRDefault="00961537" w:rsidP="00961537"/>
    <w:p w14:paraId="23ED8F8F" w14:textId="77777777" w:rsidR="00961537" w:rsidRDefault="00961537" w:rsidP="00961537"/>
    <w:p w14:paraId="6BA92F9F" w14:textId="77777777" w:rsidR="00961537" w:rsidRDefault="00961537" w:rsidP="00961537"/>
    <w:p w14:paraId="5494DC53" w14:textId="77777777" w:rsidR="00961537" w:rsidRDefault="00961537" w:rsidP="00961537"/>
    <w:p w14:paraId="6DD535D7" w14:textId="77777777" w:rsidR="00961537" w:rsidRDefault="00961537" w:rsidP="00961537"/>
    <w:p w14:paraId="277F6335" w14:textId="77777777" w:rsidR="00961537" w:rsidRDefault="00961537" w:rsidP="00961537"/>
    <w:p w14:paraId="5D0DA385" w14:textId="77777777" w:rsidR="00961537" w:rsidRDefault="00961537" w:rsidP="00961537"/>
    <w:p w14:paraId="6F471927" w14:textId="77777777" w:rsidR="00961537" w:rsidRDefault="00961537" w:rsidP="00961537"/>
    <w:p w14:paraId="159CE654" w14:textId="77777777" w:rsidR="00961537" w:rsidRDefault="00961537" w:rsidP="00961537"/>
    <w:p w14:paraId="3F3CF36A" w14:textId="77777777" w:rsidR="00961537" w:rsidRDefault="00961537" w:rsidP="00961537"/>
    <w:p w14:paraId="20530D9D" w14:textId="77777777" w:rsidR="00961537" w:rsidRDefault="00961537" w:rsidP="00961537"/>
    <w:p w14:paraId="2D3E0D4A" w14:textId="77777777" w:rsidR="00961537" w:rsidRDefault="00961537" w:rsidP="00961537"/>
    <w:p w14:paraId="40908DC6" w14:textId="77777777" w:rsidR="00961537" w:rsidRDefault="00961537" w:rsidP="00961537"/>
    <w:p w14:paraId="049BC01F" w14:textId="77777777" w:rsidR="00961537" w:rsidRDefault="00961537" w:rsidP="00961537"/>
    <w:p w14:paraId="66261AE9" w14:textId="77777777" w:rsidR="00961537" w:rsidRDefault="00961537" w:rsidP="00961537"/>
    <w:p w14:paraId="5EE33894" w14:textId="77777777" w:rsidR="00961537" w:rsidRDefault="00961537" w:rsidP="00961537"/>
    <w:p w14:paraId="4DFE8119" w14:textId="77777777" w:rsidR="00961537" w:rsidRDefault="00961537" w:rsidP="00961537"/>
    <w:p w14:paraId="37AB752C" w14:textId="77777777" w:rsidR="00961537" w:rsidRDefault="00961537" w:rsidP="00961537"/>
    <w:p w14:paraId="47BAF1B3" w14:textId="77777777" w:rsidR="00961537" w:rsidRDefault="00961537" w:rsidP="00961537"/>
    <w:p w14:paraId="69D73C43" w14:textId="77777777" w:rsidR="00961537" w:rsidRDefault="00961537" w:rsidP="00961537"/>
    <w:p w14:paraId="012FC730" w14:textId="77777777" w:rsidR="00961537" w:rsidRDefault="00961537" w:rsidP="00961537"/>
    <w:p w14:paraId="20F91EAF" w14:textId="77777777" w:rsidR="00961537" w:rsidRDefault="00961537" w:rsidP="00961537"/>
    <w:p w14:paraId="101AD36E" w14:textId="77777777" w:rsidR="00961537" w:rsidRDefault="00961537" w:rsidP="00961537"/>
    <w:p w14:paraId="702DD63F" w14:textId="77777777" w:rsidR="00961537" w:rsidRDefault="00961537" w:rsidP="00961537"/>
    <w:p w14:paraId="298128AF" w14:textId="77777777" w:rsidR="00961537" w:rsidRDefault="00961537" w:rsidP="00961537"/>
    <w:p w14:paraId="5B02921F" w14:textId="77777777" w:rsidR="00961537" w:rsidRDefault="00961537" w:rsidP="00961537"/>
    <w:p w14:paraId="23421C8F" w14:textId="1566FDB1" w:rsidR="00961537" w:rsidRPr="002C1083" w:rsidRDefault="000A4D9A" w:rsidP="00961537">
      <w:pPr>
        <w:pStyle w:val="Rubrik1"/>
        <w:rPr>
          <w:rFonts w:cs="Times"/>
        </w:rPr>
      </w:pPr>
      <w:bookmarkStart w:id="33" w:name="_Toc357872876"/>
      <w:r>
        <w:t>M37</w:t>
      </w:r>
      <w:r w:rsidR="00961537">
        <w:t xml:space="preserve">: </w:t>
      </w:r>
      <w:r w:rsidR="00961537" w:rsidRPr="002C1083">
        <w:t>Utöka UNHCR:s kvotsystem hundrafalt</w:t>
      </w:r>
      <w:bookmarkEnd w:id="33"/>
      <w:r w:rsidR="00961537" w:rsidRPr="002C1083">
        <w:t xml:space="preserve"> </w:t>
      </w:r>
    </w:p>
    <w:p w14:paraId="3A4E6A7F" w14:textId="77777777" w:rsidR="00961537" w:rsidRDefault="00961537" w:rsidP="00961537">
      <w:r w:rsidRPr="006019FF">
        <w:t xml:space="preserve">Kriget i Syrien är inne på sitt sjätte år. Från denna och andra konflikter i världen flyr hundratusentals människor mot Europa. Samtidigt vänder EU ryggen till och gör upp med Turkiet om att stoppa de flyende som kommer den vägen. Många drunknar i försök att ta sig över Medelhavet i sjöodugliga båtar, medan många som når land stoppas på grekiska öar eller vid flera nationsgränser i Europa inklusive Öresund. </w:t>
      </w:r>
    </w:p>
    <w:p w14:paraId="45706815" w14:textId="77777777" w:rsidR="00961537" w:rsidRPr="006019FF" w:rsidRDefault="00961537" w:rsidP="00961537">
      <w:pPr>
        <w:rPr>
          <w:rFonts w:cs="Times"/>
        </w:rPr>
      </w:pPr>
    </w:p>
    <w:p w14:paraId="6D586E17" w14:textId="77777777" w:rsidR="00961537" w:rsidRDefault="00961537" w:rsidP="00961537">
      <w:r w:rsidRPr="006019FF">
        <w:t xml:space="preserve">S-studenter har tidigare uttryckt sitt stöd för att skapa säkra och lagliga vägar till Europa. Ett sätt att göra detta är att verka för att UNCHR ska kraftigt kunna utöka sitt flyktingkvotsystem, som för tillfället begränsas dels av antal mottagarländer och deras vilja att ta emot flyktingar, dels sina egna resurser. I en ideal värld skulle UNCHR hjälpa samtliga världens flyktingar att komma till säkra länder. I en värld där detta (ännu) inte är möjligt kan UNHCR arbeta med det de är bäst på och prioritera efter behov. I dagsläget leder de farliga vägen till Europa att de flyktingar som har störst behov inte kan ta sig dit. </w:t>
      </w:r>
    </w:p>
    <w:p w14:paraId="0455D1D0" w14:textId="77777777" w:rsidR="00961537" w:rsidRPr="006019FF" w:rsidRDefault="00961537" w:rsidP="00961537">
      <w:pPr>
        <w:rPr>
          <w:rFonts w:cs="Times"/>
        </w:rPr>
      </w:pPr>
    </w:p>
    <w:p w14:paraId="74844E08" w14:textId="77777777" w:rsidR="00961537" w:rsidRDefault="00961537" w:rsidP="00961537">
      <w:r w:rsidRPr="006019FF">
        <w:t xml:space="preserve">Detta har även en positiv bieffekt: Genom att öppna den lagliga vägen till säkra länder, kommer Turkiet inte längre kunna utpressa Europa utan att ta emot kritik för sin väg mot en auktoritär stat. </w:t>
      </w:r>
    </w:p>
    <w:p w14:paraId="6B5EC66B" w14:textId="77777777" w:rsidR="00961537" w:rsidRPr="006019FF" w:rsidRDefault="00961537" w:rsidP="00961537">
      <w:pPr>
        <w:rPr>
          <w:rFonts w:cs="Times"/>
        </w:rPr>
      </w:pPr>
    </w:p>
    <w:p w14:paraId="12B2757B" w14:textId="77777777" w:rsidR="00961537" w:rsidRPr="006019FF" w:rsidRDefault="00961537" w:rsidP="00961537">
      <w:pPr>
        <w:rPr>
          <w:rFonts w:cs="Times"/>
        </w:rPr>
      </w:pPr>
      <w:r w:rsidRPr="006019FF">
        <w:t xml:space="preserve">Därför föreslår GSHF </w:t>
      </w:r>
    </w:p>
    <w:p w14:paraId="6351AACD" w14:textId="77777777" w:rsidR="00961537" w:rsidRDefault="00961537" w:rsidP="00961537">
      <w:r w:rsidRPr="006019FF">
        <w:rPr>
          <w:b/>
        </w:rPr>
        <w:t>Att</w:t>
      </w:r>
      <w:r w:rsidRPr="006019FF">
        <w:t xml:space="preserve"> S-studenter ska verka för att Sverige ska öka sitt bidrag till UNHCR. att S-studenter ska verka för att UNHCR utökar sitt kvotsystem kraftigt med målet att omfatta samtliga flyktingar i världen. </w:t>
      </w:r>
    </w:p>
    <w:p w14:paraId="2DEED701" w14:textId="77777777" w:rsidR="00961537" w:rsidRDefault="00961537" w:rsidP="00961537"/>
    <w:p w14:paraId="3EBB1D00" w14:textId="60383A14" w:rsidR="00961537" w:rsidRDefault="00961537" w:rsidP="00961537">
      <w:pPr>
        <w:pStyle w:val="Underrubrik"/>
      </w:pPr>
      <w:r>
        <w:t>Förbundsstyrelsens svar</w:t>
      </w:r>
    </w:p>
    <w:p w14:paraId="6A78A879" w14:textId="77777777" w:rsidR="00961537" w:rsidRDefault="00961537" w:rsidP="00961537">
      <w:pPr>
        <w:rPr>
          <w:rFonts w:eastAsia="Times New Roman" w:cs="Times New Roman"/>
        </w:rPr>
      </w:pPr>
      <w:r>
        <w:t xml:space="preserve">Förbundsstyrelsen tackar för motionen. Över 60 miljoner människor beräknas befinna sig på flykt. Sverige måste ta sitt ansvar och hjälpa till på flera olika plan. Det är viktigt att Sverige, som ett välfärdsland med god tillväxt, är i framkant som en generös bidragsgivare. Detta är dock en fråga som S-studenter driver sedan länge och som förbundet fortsatt kommer driva. </w:t>
      </w:r>
    </w:p>
    <w:p w14:paraId="31E42750" w14:textId="77777777" w:rsidR="00961537" w:rsidRDefault="00961537" w:rsidP="00961537">
      <w:pPr>
        <w:rPr>
          <w:rFonts w:eastAsia="Times New Roman" w:cs="Times New Roman"/>
        </w:rPr>
      </w:pPr>
      <w:r>
        <w:t>Flyktingkrisen är akut och det krävs samarbete och samverkan för att kunna lösa detta. Det finns i dagsläget inga lagliga vägar in i Europa, bortsett från kvotsystemet. Fler flyktingar bör därför inkluderas i kvotsystemet och kvoterna behöver öka stort.</w:t>
      </w:r>
    </w:p>
    <w:p w14:paraId="18C4FD7C" w14:textId="77777777" w:rsidR="00961537" w:rsidRDefault="00961537" w:rsidP="00961537">
      <w:pPr>
        <w:rPr>
          <w:rFonts w:eastAsia="Times New Roman" w:cs="Times New Roman"/>
        </w:rPr>
      </w:pPr>
    </w:p>
    <w:p w14:paraId="583D3438" w14:textId="77777777" w:rsidR="00961537" w:rsidRDefault="00961537" w:rsidP="00961537">
      <w:pPr>
        <w:rPr>
          <w:rFonts w:eastAsia="Times New Roman" w:cs="Times New Roman"/>
        </w:rPr>
      </w:pPr>
      <w:r>
        <w:t>Förbundsstyrelsen föreslår kongressen</w:t>
      </w:r>
    </w:p>
    <w:p w14:paraId="3F092EB2" w14:textId="20ED9401" w:rsidR="00961537" w:rsidRDefault="00961537" w:rsidP="00961537">
      <w:pPr>
        <w:rPr>
          <w:rFonts w:eastAsia="Times New Roman" w:cs="Times New Roman"/>
        </w:rPr>
      </w:pPr>
      <w:r>
        <w:t>Att1 anse att 1 besvarad</w:t>
      </w:r>
    </w:p>
    <w:p w14:paraId="5E514126" w14:textId="723460DA" w:rsidR="00961537" w:rsidRDefault="00961537" w:rsidP="00961537">
      <w:r>
        <w:t>Att2 bifalla att2</w:t>
      </w:r>
    </w:p>
    <w:p w14:paraId="5E74703C" w14:textId="77777777" w:rsidR="00961537" w:rsidRDefault="00961537" w:rsidP="00961537"/>
    <w:p w14:paraId="10176FE8" w14:textId="77777777" w:rsidR="00473381" w:rsidRDefault="00473381" w:rsidP="00961537"/>
    <w:p w14:paraId="6E2CD193" w14:textId="77777777" w:rsidR="00473381" w:rsidRDefault="00473381" w:rsidP="00961537"/>
    <w:p w14:paraId="4870DA61" w14:textId="77777777" w:rsidR="00473381" w:rsidRDefault="00473381" w:rsidP="00961537"/>
    <w:p w14:paraId="2C769D52" w14:textId="77777777" w:rsidR="00473381" w:rsidRDefault="00473381" w:rsidP="00961537"/>
    <w:p w14:paraId="5D7E23B6" w14:textId="77777777" w:rsidR="00473381" w:rsidRDefault="00473381" w:rsidP="00961537"/>
    <w:p w14:paraId="4B2CDD8D" w14:textId="77777777" w:rsidR="00473381" w:rsidRDefault="00473381" w:rsidP="00961537"/>
    <w:p w14:paraId="133C3B4C" w14:textId="77777777" w:rsidR="00473381" w:rsidRDefault="00473381" w:rsidP="00961537"/>
    <w:p w14:paraId="08BB9A9F" w14:textId="77777777" w:rsidR="00473381" w:rsidRDefault="00473381" w:rsidP="00961537"/>
    <w:p w14:paraId="2027683B" w14:textId="77777777" w:rsidR="00473381" w:rsidRDefault="00473381" w:rsidP="00961537"/>
    <w:p w14:paraId="22D66831" w14:textId="77777777" w:rsidR="00473381" w:rsidRDefault="00473381" w:rsidP="00961537"/>
    <w:p w14:paraId="1667E197" w14:textId="77777777" w:rsidR="00473381" w:rsidRDefault="00473381" w:rsidP="00961537"/>
    <w:p w14:paraId="2A4623C4" w14:textId="77777777" w:rsidR="00473381" w:rsidRDefault="00473381" w:rsidP="00961537"/>
    <w:p w14:paraId="5FD6DBBC" w14:textId="77777777" w:rsidR="00473381" w:rsidRDefault="00473381" w:rsidP="00961537"/>
    <w:p w14:paraId="50B8AAB7" w14:textId="77777777" w:rsidR="00473381" w:rsidRDefault="00473381" w:rsidP="00961537"/>
    <w:p w14:paraId="577A0C24" w14:textId="77777777" w:rsidR="00473381" w:rsidRDefault="00473381" w:rsidP="00961537"/>
    <w:p w14:paraId="00309CDF" w14:textId="77777777" w:rsidR="00473381" w:rsidRDefault="00473381" w:rsidP="00961537"/>
    <w:p w14:paraId="63FEB7AE" w14:textId="77777777" w:rsidR="00473381" w:rsidRDefault="00473381" w:rsidP="00961537"/>
    <w:p w14:paraId="3DD96F8B" w14:textId="77777777" w:rsidR="00473381" w:rsidRDefault="00473381" w:rsidP="00961537"/>
    <w:p w14:paraId="59990DD9" w14:textId="77777777" w:rsidR="00473381" w:rsidRDefault="00473381" w:rsidP="00961537"/>
    <w:p w14:paraId="5FB51C51" w14:textId="77777777" w:rsidR="00473381" w:rsidRDefault="00473381" w:rsidP="00961537"/>
    <w:p w14:paraId="420C2B23" w14:textId="77777777" w:rsidR="00473381" w:rsidRDefault="00473381" w:rsidP="00961537"/>
    <w:p w14:paraId="67DFC424" w14:textId="77777777" w:rsidR="00473381" w:rsidRDefault="00473381" w:rsidP="00961537"/>
    <w:p w14:paraId="0E747E89" w14:textId="77777777" w:rsidR="00473381" w:rsidRDefault="00473381" w:rsidP="00961537"/>
    <w:p w14:paraId="2626FF00" w14:textId="77777777" w:rsidR="00473381" w:rsidRDefault="00473381" w:rsidP="00961537">
      <w:pPr>
        <w:rPr>
          <w:rFonts w:eastAsia="Times New Roman" w:cs="Times New Roman"/>
        </w:rPr>
      </w:pPr>
    </w:p>
    <w:p w14:paraId="2B546876" w14:textId="77777777" w:rsidR="00961537" w:rsidRPr="00961537" w:rsidRDefault="00961537" w:rsidP="00961537"/>
    <w:p w14:paraId="0CAC9338" w14:textId="77777777" w:rsidR="00961537" w:rsidRPr="00961537" w:rsidRDefault="00961537" w:rsidP="00961537"/>
    <w:p w14:paraId="4DDE4A20" w14:textId="77777777" w:rsidR="00961537" w:rsidRPr="00961537" w:rsidRDefault="00961537" w:rsidP="00961537"/>
    <w:p w14:paraId="37380C5D" w14:textId="63720A61" w:rsidR="00473381" w:rsidRPr="006019FF" w:rsidRDefault="000A4D9A" w:rsidP="00473381">
      <w:pPr>
        <w:pStyle w:val="Rubrik1"/>
      </w:pPr>
      <w:bookmarkStart w:id="34" w:name="_Toc357872877"/>
      <w:r>
        <w:t>M38</w:t>
      </w:r>
      <w:r w:rsidR="00473381">
        <w:t xml:space="preserve">: </w:t>
      </w:r>
      <w:r w:rsidR="00473381" w:rsidRPr="006019FF">
        <w:t>Utsatta EU-medborgares rätt till vård</w:t>
      </w:r>
      <w:bookmarkEnd w:id="34"/>
      <w:r w:rsidR="00473381" w:rsidRPr="006019FF">
        <w:t xml:space="preserve"> </w:t>
      </w:r>
    </w:p>
    <w:p w14:paraId="7C3F20D3" w14:textId="77777777" w:rsidR="00473381" w:rsidRPr="006019FF" w:rsidRDefault="00473381" w:rsidP="00473381">
      <w:pPr>
        <w:pStyle w:val="normal0"/>
        <w:rPr>
          <w:rFonts w:ascii="Belizio-Regular" w:hAnsi="Belizio-Regular"/>
          <w:sz w:val="24"/>
          <w:szCs w:val="24"/>
        </w:rPr>
      </w:pPr>
    </w:p>
    <w:p w14:paraId="2D107B73" w14:textId="77777777" w:rsidR="00473381" w:rsidRDefault="00473381" w:rsidP="00473381">
      <w:r w:rsidRPr="006019FF">
        <w:t>Hälsa och vård är en mänsklig rättighet och det finns få faktorer som är så viktiga för utvecklingen mot ett jämställt och inkluderande samhälle som hälsa. Att vård ges utifrån behov och inte utifrån betalningsförmåga, etnicitet, makt eller någon annan faktor är en grundval inom Svensk sjukvård. Därför tycker vi att det är beklagligt att människor som vistas i Sverige i praktiken står helt utanför sjukvårdssystemet. I och med den ekonomiska krisen i Sydeuropa har nu reserutterna lagts om och en del av de utsatta EU medborgare som tidigare försörjde sig genom tillfälliga arbeten i Sydeuropa tvingas nu resa till Sverige för att försörja sig genom tiggeri. En stor del av denna grupp är Romer från Rumänien och Bulgarien. De lever de ofta i ett extremt utanförskap där barn som föds i Romska familjer inte alltid ens registreras och där föräldrarna ofta står långt utanför arbetsmarknaden. EU medborgare som blir allvarligt sjuka under sin vistelse här och måste uppsöka sjukvård blir skyldiga att betala en avgift som täcker hela vårdkostnaden, ex 1400-2000 kr för ett läkarbesök eller 21 000 kr för en förlossning. Det är tänkt att dessa mycket höga avgifter skall täckas av personens sjukförsäkring i hemlandet. Då det i Rumänien krävs att man antingen har en inkomst eller betalar månatliga avgifter för att ha rätt till en sådan försäkring saknar majoriteten av dessa människor en sådan försäkring. Detta gör att sjukvården blir så kostsam att de helt enkelt inte har råd med den. Resultatet av nuvarande lagstiftning blir att betalningsförmågan blir en avgörande faktor för om dessa människor kan söka vård eller ej. Att på detta sätt först värdera en sjuk människas legala status och betalningsförmåga innan man erbjuder personen vård tycker vi är ovärdigt en välfärdsstat som Sverige.</w:t>
      </w:r>
    </w:p>
    <w:p w14:paraId="1CDB4514" w14:textId="6C5CAEF6" w:rsidR="00473381" w:rsidRPr="006019FF" w:rsidRDefault="00473381" w:rsidP="00473381">
      <w:r w:rsidRPr="006019FF">
        <w:br/>
        <w:t xml:space="preserve">I de fall dessa människor ändå tvingas söka vård i Sverige slutar detta ofta med att en faktura skickas till patientens hemadress i Rumänien. En faktura som sällan blir betalad. Då det inte finns någon dokumentation på när dessa människor reser in och ut ur landet är det också omöjligt att säga om de har stannat längre än tillåtna 90 dagar, och således har status som papperslös, eller om de är här lagligen. Denna åtskillnad mellan EU-medborgare och papperslös blir således mycket opraktisk. Så som lagen är skriven, och enligt regeringens utredare på området, bedömde man redan vid utformningen av lagen om vård för papperslösa att utsatta EU-medborgare i vissa fall kan beredas vård med stöd inom denna lag. Vissa landsting har redan beslutat att göra så. Vi tycker att detta bör gälla i hela Sverige. </w:t>
      </w:r>
    </w:p>
    <w:p w14:paraId="22F5BEA6" w14:textId="77777777" w:rsidR="00473381" w:rsidRPr="006019FF" w:rsidRDefault="00473381" w:rsidP="00473381"/>
    <w:p w14:paraId="489FAA7D" w14:textId="77777777" w:rsidR="00473381" w:rsidRPr="006019FF" w:rsidRDefault="00473381" w:rsidP="00473381">
      <w:r w:rsidRPr="006019FF">
        <w:t xml:space="preserve">Därför föreslår vi </w:t>
      </w:r>
    </w:p>
    <w:p w14:paraId="305C627D" w14:textId="77777777" w:rsidR="00473381" w:rsidRPr="006019FF" w:rsidRDefault="00473381" w:rsidP="00473381"/>
    <w:p w14:paraId="633B3085" w14:textId="77777777" w:rsidR="00473381" w:rsidRPr="006019FF" w:rsidRDefault="00473381" w:rsidP="00473381">
      <w:r w:rsidRPr="006019FF">
        <w:rPr>
          <w:b/>
        </w:rPr>
        <w:t>att</w:t>
      </w:r>
      <w:r w:rsidRPr="006019FF">
        <w:t xml:space="preserve"> S-studenter tar ställning för att utsatta EU-migranter skall beredas vård på samma villkor som papperslösa </w:t>
      </w:r>
    </w:p>
    <w:p w14:paraId="70C159B8" w14:textId="77777777" w:rsidR="00473381" w:rsidRPr="006019FF" w:rsidRDefault="00473381" w:rsidP="00473381"/>
    <w:p w14:paraId="449BEE44" w14:textId="77777777" w:rsidR="00473381" w:rsidRDefault="00473381" w:rsidP="00473381">
      <w:pPr>
        <w:rPr>
          <w:i/>
        </w:rPr>
      </w:pPr>
      <w:r w:rsidRPr="006019FF">
        <w:rPr>
          <w:i/>
        </w:rPr>
        <w:t>Anna Clara Ivarsson, antagen som egen av S-Studenter Malmö</w:t>
      </w:r>
    </w:p>
    <w:p w14:paraId="3238089A" w14:textId="77777777" w:rsidR="00473381" w:rsidRPr="006019FF" w:rsidRDefault="00473381" w:rsidP="00473381">
      <w:pPr>
        <w:rPr>
          <w:i/>
        </w:rPr>
      </w:pPr>
    </w:p>
    <w:p w14:paraId="0A9368B5" w14:textId="3AB0F872" w:rsidR="00042757" w:rsidRDefault="00473381" w:rsidP="00473381">
      <w:pPr>
        <w:pStyle w:val="Underrubrik"/>
      </w:pPr>
      <w:r>
        <w:t>Förbundsstyrelsens svar</w:t>
      </w:r>
    </w:p>
    <w:p w14:paraId="4B65EDFF" w14:textId="77777777" w:rsidR="00473381" w:rsidRPr="00473381" w:rsidRDefault="00473381" w:rsidP="00473381"/>
    <w:p w14:paraId="781C8A99" w14:textId="77777777" w:rsidR="00473381" w:rsidRDefault="00473381" w:rsidP="00473381">
      <w:pPr>
        <w:rPr>
          <w:bCs/>
        </w:rPr>
      </w:pPr>
      <w:r w:rsidRPr="004576E1">
        <w:t xml:space="preserve">Förbundsstyrelsen tackar för motionen. Motionären belyser </w:t>
      </w:r>
      <w:r>
        <w:t>en</w:t>
      </w:r>
      <w:r w:rsidRPr="004576E1">
        <w:t xml:space="preserve"> av samhällets mest utsatta grupper. Idag har EU-medborgarna rätt till akut sjukvård, men inget mer.</w:t>
      </w:r>
      <w:r w:rsidRPr="004576E1">
        <w:rPr>
          <w:b/>
          <w:bCs/>
        </w:rPr>
        <w:t xml:space="preserve"> </w:t>
      </w:r>
      <w:r w:rsidRPr="004576E1">
        <w:rPr>
          <w:bCs/>
        </w:rPr>
        <w:t xml:space="preserve">Landstingen är enligt hälso- och sjukvårdslagen skyldiga att erbjuda vård till alla i behov av </w:t>
      </w:r>
      <w:r w:rsidRPr="004576E1">
        <w:rPr>
          <w:bCs/>
          <w:i/>
        </w:rPr>
        <w:t>akut</w:t>
      </w:r>
      <w:r w:rsidRPr="004576E1">
        <w:rPr>
          <w:bCs/>
        </w:rPr>
        <w:t xml:space="preserve"> hälso- och sjukvård, oavsett medborgarskap. Utöver detta är EU-medborgare rätten </w:t>
      </w:r>
      <w:r w:rsidRPr="004576E1">
        <w:rPr>
          <w:bCs/>
          <w:i/>
        </w:rPr>
        <w:t>nödvändig</w:t>
      </w:r>
      <w:r w:rsidRPr="004576E1">
        <w:rPr>
          <w:bCs/>
        </w:rPr>
        <w:t xml:space="preserve"> till vård i Sverige ifall de är försäkrade i sina hemländer.  </w:t>
      </w:r>
    </w:p>
    <w:p w14:paraId="38FFE0F5" w14:textId="77777777" w:rsidR="00473381" w:rsidRPr="004576E1" w:rsidRDefault="00473381" w:rsidP="00473381">
      <w:pPr>
        <w:rPr>
          <w:bCs/>
        </w:rPr>
      </w:pPr>
    </w:p>
    <w:p w14:paraId="79FE1673" w14:textId="77777777" w:rsidR="00473381" w:rsidRPr="004576E1" w:rsidRDefault="00473381" w:rsidP="00473381">
      <w:pPr>
        <w:rPr>
          <w:bCs/>
        </w:rPr>
      </w:pPr>
      <w:r w:rsidRPr="004576E1">
        <w:rPr>
          <w:bCs/>
        </w:rPr>
        <w:t>I enlighet med den rådande lagen om hälso- och sjukvård har landstinget en skyldighet att erbjuda vissa utländska medborgare som vistas i Sverige vård, ifall de exempelvis håller sig undan e</w:t>
      </w:r>
      <w:r>
        <w:rPr>
          <w:bCs/>
        </w:rPr>
        <w:t>t</w:t>
      </w:r>
      <w:r w:rsidRPr="004576E1">
        <w:rPr>
          <w:bCs/>
        </w:rPr>
        <w:t>t verkställt beslut om utvisning. Dock har EU-medborgare rätt att vistas i Sverige i tre månader utan särskilt tillstånd, detta har gett landstingen möjligheten att tolk lagen som att EU-medborgare inte omfattas av lagen på grund av att de har en sjukvårdförsäkran i sina hemländer. Detta problematiserar situ</w:t>
      </w:r>
      <w:r>
        <w:rPr>
          <w:bCs/>
        </w:rPr>
        <w:t>ationen i synnerhet för romer p</w:t>
      </w:r>
      <w:r w:rsidRPr="004576E1">
        <w:rPr>
          <w:bCs/>
        </w:rPr>
        <w:t>å grund av att de ofta inte har en sjukvårdf</w:t>
      </w:r>
      <w:r>
        <w:rPr>
          <w:bCs/>
        </w:rPr>
        <w:t xml:space="preserve">örsäkran i sina hemländer. </w:t>
      </w:r>
    </w:p>
    <w:p w14:paraId="23B0382F" w14:textId="77777777" w:rsidR="00473381" w:rsidRPr="004576E1" w:rsidRDefault="00473381" w:rsidP="00473381">
      <w:r>
        <w:rPr>
          <w:bCs/>
        </w:rPr>
        <w:t>I Migrationspolitiska nätverkets rapport ”</w:t>
      </w:r>
      <w:r w:rsidRPr="004576E1">
        <w:t xml:space="preserve">För en </w:t>
      </w:r>
      <w:r>
        <w:t xml:space="preserve">human och solidarisk migrationspolitik” tas frågor om EU-migranters rätt till vård upp. </w:t>
      </w:r>
      <w:r w:rsidRPr="004576E1">
        <w:t>Rapporten formulerades om till m</w:t>
      </w:r>
      <w:r>
        <w:t xml:space="preserve">otioner som S-studenter antog på </w:t>
      </w:r>
      <w:r w:rsidRPr="004576E1">
        <w:t>förbundskongress</w:t>
      </w:r>
      <w:r>
        <w:t>en 2015. S-s</w:t>
      </w:r>
      <w:r w:rsidRPr="004576E1">
        <w:t>tudenter har sedan kongressen arbetat med frågan om utsatta EU-medborgares rätt</w:t>
      </w:r>
      <w:r>
        <w:t xml:space="preserve"> till vård. </w:t>
      </w:r>
    </w:p>
    <w:p w14:paraId="3A682709" w14:textId="77777777" w:rsidR="00473381" w:rsidRPr="004576E1" w:rsidRDefault="00473381" w:rsidP="00473381"/>
    <w:p w14:paraId="48AE5471" w14:textId="77777777" w:rsidR="00473381" w:rsidRPr="004576E1" w:rsidRDefault="00473381" w:rsidP="00473381"/>
    <w:p w14:paraId="62EA5A86" w14:textId="5662669F" w:rsidR="00473381" w:rsidRPr="004576E1" w:rsidRDefault="00473381" w:rsidP="00473381">
      <w:r w:rsidRPr="004576E1">
        <w:t>Därför</w:t>
      </w:r>
      <w:r>
        <w:t xml:space="preserve"> föreslår förbundsstyrelsen </w:t>
      </w:r>
      <w:r w:rsidRPr="004576E1">
        <w:t xml:space="preserve"> </w:t>
      </w:r>
    </w:p>
    <w:p w14:paraId="539FC0F6" w14:textId="77777777" w:rsidR="00473381" w:rsidRPr="004576E1" w:rsidRDefault="00473381" w:rsidP="00473381"/>
    <w:p w14:paraId="2AAED7F5" w14:textId="23B0E533" w:rsidR="00473381" w:rsidRDefault="00473381" w:rsidP="00473381">
      <w:r>
        <w:t>Att1 anse</w:t>
      </w:r>
      <w:r w:rsidRPr="004576E1">
        <w:rPr>
          <w:b/>
        </w:rPr>
        <w:t xml:space="preserve"> </w:t>
      </w:r>
      <w:r>
        <w:t>motionen är besvarad</w:t>
      </w:r>
    </w:p>
    <w:p w14:paraId="468CD414" w14:textId="77777777" w:rsidR="00473381" w:rsidRDefault="00473381" w:rsidP="00473381"/>
    <w:p w14:paraId="54559883" w14:textId="77777777" w:rsidR="00473381" w:rsidRDefault="00473381" w:rsidP="00473381"/>
    <w:p w14:paraId="72C8C243" w14:textId="77777777" w:rsidR="00473381" w:rsidRDefault="00473381" w:rsidP="00473381"/>
    <w:p w14:paraId="1AD17B07" w14:textId="77777777" w:rsidR="00473381" w:rsidRDefault="00473381" w:rsidP="00473381"/>
    <w:p w14:paraId="71698A97" w14:textId="77777777" w:rsidR="00473381" w:rsidRDefault="00473381" w:rsidP="00473381"/>
    <w:p w14:paraId="78F6B4E5" w14:textId="77777777" w:rsidR="00473381" w:rsidRDefault="00473381" w:rsidP="00473381"/>
    <w:p w14:paraId="2B86A0B7" w14:textId="77777777" w:rsidR="00473381" w:rsidRDefault="00473381" w:rsidP="00473381"/>
    <w:p w14:paraId="66D05921" w14:textId="77777777" w:rsidR="00473381" w:rsidRDefault="00473381" w:rsidP="00473381"/>
    <w:p w14:paraId="61F84038" w14:textId="77777777" w:rsidR="00473381" w:rsidRDefault="00473381" w:rsidP="00473381"/>
    <w:p w14:paraId="5E66B954" w14:textId="425B4E05" w:rsidR="004E7E4D" w:rsidRPr="00345325" w:rsidRDefault="000A4D9A" w:rsidP="004E7E4D">
      <w:pPr>
        <w:pStyle w:val="Rubrik1"/>
        <w:rPr>
          <w:highlight w:val="white"/>
        </w:rPr>
      </w:pPr>
      <w:bookmarkStart w:id="35" w:name="_Toc357872878"/>
      <w:r>
        <w:rPr>
          <w:highlight w:val="white"/>
        </w:rPr>
        <w:t>M39</w:t>
      </w:r>
      <w:r w:rsidR="004E7E4D">
        <w:rPr>
          <w:highlight w:val="white"/>
        </w:rPr>
        <w:t xml:space="preserve">: </w:t>
      </w:r>
      <w:r w:rsidR="004E7E4D" w:rsidRPr="00345325">
        <w:rPr>
          <w:highlight w:val="white"/>
        </w:rPr>
        <w:t>Förbjud svenskar att ingå surrogatarrangemang utomlands</w:t>
      </w:r>
      <w:bookmarkEnd w:id="35"/>
    </w:p>
    <w:p w14:paraId="25E0BA30" w14:textId="77777777" w:rsidR="004E7E4D" w:rsidRPr="00345325" w:rsidRDefault="004E7E4D" w:rsidP="004E7E4D">
      <w:pPr>
        <w:pStyle w:val="normal0"/>
        <w:rPr>
          <w:rFonts w:ascii="Belizio-Regular" w:hAnsi="Belizio-Regular"/>
          <w:color w:val="1B1B1B"/>
          <w:sz w:val="24"/>
          <w:szCs w:val="24"/>
          <w:highlight w:val="white"/>
        </w:rPr>
      </w:pPr>
    </w:p>
    <w:p w14:paraId="395381C7" w14:textId="77777777" w:rsidR="004E7E4D" w:rsidRPr="00345325" w:rsidRDefault="004E7E4D" w:rsidP="004E7E4D">
      <w:pPr>
        <w:rPr>
          <w:highlight w:val="white"/>
        </w:rPr>
      </w:pPr>
      <w:r w:rsidRPr="00345325">
        <w:rPr>
          <w:highlight w:val="white"/>
        </w:rPr>
        <w:t>Det nystartade bolaget Nordic Surrogacy har som affärsidé att hjälpa ofrivilligt barnlösa att skaffa barn med hjälp av surrogatmödrar i Ukraina eller i USA. Företaget hjälper även till med den juridik som krävs för att få barnen till Sverige och för att föräldrarna ska kunna bli vårdnadshavare.</w:t>
      </w:r>
    </w:p>
    <w:p w14:paraId="53A68DED" w14:textId="77777777" w:rsidR="004E7E4D" w:rsidRPr="00345325" w:rsidRDefault="004E7E4D" w:rsidP="004E7E4D">
      <w:pPr>
        <w:rPr>
          <w:highlight w:val="white"/>
        </w:rPr>
      </w:pPr>
    </w:p>
    <w:p w14:paraId="379FA6BF" w14:textId="77777777" w:rsidR="004E7E4D" w:rsidRPr="00345325" w:rsidRDefault="004E7E4D" w:rsidP="004E7E4D">
      <w:pPr>
        <w:rPr>
          <w:highlight w:val="white"/>
        </w:rPr>
      </w:pPr>
      <w:r w:rsidRPr="00345325">
        <w:rPr>
          <w:highlight w:val="white"/>
        </w:rPr>
        <w:t>Surrogatmödraskap innebär att en kvinna upplåter sin kropp och blir gravid med avsikten att lämna över barnet till någon annan när barnet är fött. Vid kommersiella varianter av surrogatmödraskap får surrogatmodern betalt.</w:t>
      </w:r>
    </w:p>
    <w:p w14:paraId="02CCCB93" w14:textId="77777777" w:rsidR="004E7E4D" w:rsidRPr="00345325" w:rsidRDefault="004E7E4D" w:rsidP="004E7E4D">
      <w:pPr>
        <w:rPr>
          <w:highlight w:val="white"/>
        </w:rPr>
      </w:pPr>
    </w:p>
    <w:p w14:paraId="05AA863F" w14:textId="77777777" w:rsidR="004E7E4D" w:rsidRPr="00345325" w:rsidRDefault="004E7E4D" w:rsidP="004E7E4D">
      <w:pPr>
        <w:rPr>
          <w:highlight w:val="white"/>
        </w:rPr>
      </w:pPr>
      <w:r w:rsidRPr="00345325">
        <w:rPr>
          <w:highlight w:val="white"/>
        </w:rPr>
        <w:t>Den globala industri som surrogatmödraskap utgör beräknades år 2012 omsätta 13,5 miljarder kronor. Även i de fall där det inte förekommer pengar handlar surrogatmödraskap om handel med barn och om att kvinnans självbestämmanderätt avtalas bort.</w:t>
      </w:r>
    </w:p>
    <w:p w14:paraId="79ECC912" w14:textId="77777777" w:rsidR="004E7E4D" w:rsidRPr="00345325" w:rsidRDefault="004E7E4D" w:rsidP="004E7E4D">
      <w:pPr>
        <w:rPr>
          <w:highlight w:val="white"/>
        </w:rPr>
      </w:pPr>
    </w:p>
    <w:p w14:paraId="0BEAB27E" w14:textId="77777777" w:rsidR="004E7E4D" w:rsidRPr="00345325" w:rsidRDefault="004E7E4D" w:rsidP="004E7E4D">
      <w:pPr>
        <w:rPr>
          <w:highlight w:val="white"/>
        </w:rPr>
      </w:pPr>
      <w:r w:rsidRPr="00345325">
        <w:rPr>
          <w:highlight w:val="white"/>
        </w:rPr>
        <w:t xml:space="preserve">Surrogatmödraskap är handel med kvinnors kroppar och det är handel med barn. Det är inte förenligt med de överenskommelser som finns om mänskliga rättigheter. </w:t>
      </w:r>
    </w:p>
    <w:p w14:paraId="45CE32D0" w14:textId="77777777" w:rsidR="004E7E4D" w:rsidRPr="00345325" w:rsidRDefault="004E7E4D" w:rsidP="004E7E4D">
      <w:pPr>
        <w:rPr>
          <w:highlight w:val="white"/>
        </w:rPr>
      </w:pPr>
    </w:p>
    <w:p w14:paraId="12802165" w14:textId="77777777" w:rsidR="004E7E4D" w:rsidRPr="00345325" w:rsidRDefault="004E7E4D" w:rsidP="004E7E4D">
      <w:pPr>
        <w:rPr>
          <w:highlight w:val="white"/>
        </w:rPr>
      </w:pPr>
      <w:r w:rsidRPr="00345325">
        <w:rPr>
          <w:highlight w:val="white"/>
        </w:rPr>
        <w:t xml:space="preserve">Kvinnors kroppar ska inte fungera som handelsvaror, varken i Sverige eller utomlands. I Sverige är det idag inte tillåtet med surrogatarrangemang även om det sker på frivillig bas utan betalning. </w:t>
      </w:r>
    </w:p>
    <w:p w14:paraId="588DCC46" w14:textId="77777777" w:rsidR="004E7E4D" w:rsidRPr="00345325" w:rsidRDefault="004E7E4D" w:rsidP="004E7E4D">
      <w:pPr>
        <w:rPr>
          <w:highlight w:val="white"/>
        </w:rPr>
      </w:pPr>
      <w:r w:rsidRPr="00345325">
        <w:rPr>
          <w:highlight w:val="white"/>
        </w:rPr>
        <w:t>Men varför är svenskars kroppar mer värda än kvinnors kroppar från andra länder? Vi anser att svenska medborgare inte ska få utnyttja kvinnors kroppar via surrogatarrangemang i andra länder på samma sätt som vi inte vill göra detsamma i Sverige.</w:t>
      </w:r>
    </w:p>
    <w:p w14:paraId="52E27631" w14:textId="77777777" w:rsidR="004E7E4D" w:rsidRPr="00345325" w:rsidRDefault="004E7E4D" w:rsidP="004E7E4D">
      <w:pPr>
        <w:rPr>
          <w:highlight w:val="white"/>
        </w:rPr>
      </w:pPr>
    </w:p>
    <w:p w14:paraId="54DD0AB2" w14:textId="77777777" w:rsidR="004E7E4D" w:rsidRPr="00345325" w:rsidRDefault="004E7E4D" w:rsidP="004E7E4D">
      <w:pPr>
        <w:rPr>
          <w:highlight w:val="white"/>
        </w:rPr>
      </w:pPr>
      <w:r w:rsidRPr="00345325">
        <w:rPr>
          <w:highlight w:val="white"/>
        </w:rPr>
        <w:t xml:space="preserve">Därför yrkar jag på: </w:t>
      </w:r>
    </w:p>
    <w:p w14:paraId="3EF020C9" w14:textId="77777777" w:rsidR="004E7E4D" w:rsidRPr="00345325" w:rsidRDefault="004E7E4D" w:rsidP="004E7E4D">
      <w:pPr>
        <w:rPr>
          <w:highlight w:val="white"/>
        </w:rPr>
      </w:pPr>
      <w:r w:rsidRPr="00345325">
        <w:rPr>
          <w:b/>
          <w:highlight w:val="white"/>
        </w:rPr>
        <w:t>Att1</w:t>
      </w:r>
      <w:r w:rsidRPr="00345325">
        <w:rPr>
          <w:highlight w:val="white"/>
        </w:rPr>
        <w:t xml:space="preserve"> svenskar förbjuds att ingå surrogatarrangemang utomlands.</w:t>
      </w:r>
    </w:p>
    <w:p w14:paraId="1D269BDC" w14:textId="77777777" w:rsidR="004E7E4D" w:rsidRDefault="004E7E4D" w:rsidP="004E7E4D">
      <w:pPr>
        <w:rPr>
          <w:highlight w:val="white"/>
        </w:rPr>
      </w:pPr>
    </w:p>
    <w:p w14:paraId="6D35FC6B" w14:textId="77777777" w:rsidR="004E7E4D" w:rsidRDefault="004E7E4D" w:rsidP="004E7E4D">
      <w:r w:rsidRPr="00345325">
        <w:rPr>
          <w:b/>
          <w:highlight w:val="white"/>
        </w:rPr>
        <w:t xml:space="preserve">Att2 </w:t>
      </w:r>
      <w:r w:rsidRPr="00345325">
        <w:rPr>
          <w:highlight w:val="white"/>
        </w:rPr>
        <w:t xml:space="preserve">s-studenter antar motionen som sin egen och </w:t>
      </w:r>
      <w:r w:rsidRPr="00345325">
        <w:t>driver den gentemot partiet.</w:t>
      </w:r>
    </w:p>
    <w:p w14:paraId="4B21893C" w14:textId="77777777" w:rsidR="004E7E4D" w:rsidRDefault="004E7E4D" w:rsidP="004E7E4D"/>
    <w:p w14:paraId="609AA015" w14:textId="77777777" w:rsidR="004E7E4D" w:rsidRDefault="004E7E4D" w:rsidP="004E7E4D">
      <w:r>
        <w:t>Motionär: ?</w:t>
      </w:r>
    </w:p>
    <w:p w14:paraId="26FC24F1" w14:textId="77777777" w:rsidR="004E7E4D" w:rsidRDefault="004E7E4D" w:rsidP="004E7E4D"/>
    <w:p w14:paraId="3221E6D3" w14:textId="125A77C0" w:rsidR="004E7E4D" w:rsidRDefault="004E7E4D" w:rsidP="004E7E4D">
      <w:pPr>
        <w:pStyle w:val="Underrubrik"/>
      </w:pPr>
      <w:r>
        <w:t>Förbundsstyrelsens svar</w:t>
      </w:r>
    </w:p>
    <w:p w14:paraId="59A10C1C" w14:textId="77777777" w:rsidR="004E7E4D" w:rsidRPr="004E7E4D" w:rsidRDefault="004E7E4D" w:rsidP="004E7E4D"/>
    <w:p w14:paraId="42E837DB" w14:textId="77777777" w:rsidR="004E7E4D" w:rsidRPr="007D1820" w:rsidRDefault="004E7E4D" w:rsidP="004E7E4D">
      <w:pPr>
        <w:rPr>
          <w:rFonts w:ascii="Times New Roman" w:hAnsi="Times New Roman" w:cs="Times New Roman"/>
        </w:rPr>
      </w:pPr>
      <w:r w:rsidRPr="007D1820">
        <w:t xml:space="preserve">Förbundsstyrelsen tackar för motionen. Surrogatmödraskap är ett arrangemang där bärande kvinnan är i ett underläge, vilket är oacceptabelt oavsett var det sker. Extra särskilt gäller det fattiga kvinnor som behöver handla med sina kroppar för pengar. En kriminalisering av surrogatarrangemang gjorda utomlands skulle sända en signal om det inte går att gå runt förbudet genom att flytta arrangemanget utomlands och förhoppningsvis bidra till attitydförändring även i andra länder som kanske så småningom tar efter. </w:t>
      </w:r>
    </w:p>
    <w:p w14:paraId="61B3A1FA" w14:textId="77777777" w:rsidR="004E7E4D" w:rsidRPr="007D1820" w:rsidRDefault="004E7E4D" w:rsidP="004E7E4D">
      <w:pPr>
        <w:rPr>
          <w:rFonts w:ascii="Times New Roman" w:eastAsia="Times New Roman" w:hAnsi="Times New Roman" w:cs="Times New Roman"/>
        </w:rPr>
      </w:pPr>
    </w:p>
    <w:p w14:paraId="4359D05B" w14:textId="77777777" w:rsidR="004E7E4D" w:rsidRPr="007D1820" w:rsidRDefault="004E7E4D" w:rsidP="004E7E4D">
      <w:pPr>
        <w:rPr>
          <w:rFonts w:ascii="Times New Roman" w:hAnsi="Times New Roman" w:cs="Times New Roman"/>
        </w:rPr>
      </w:pPr>
      <w:r w:rsidRPr="007D1820">
        <w:t>Därför föreslår förbundsstyrelsen kongressen att</w:t>
      </w:r>
    </w:p>
    <w:p w14:paraId="679B1969" w14:textId="34A08F34" w:rsidR="004E7E4D" w:rsidRPr="007D1820" w:rsidRDefault="004E7E4D" w:rsidP="004E7E4D">
      <w:pPr>
        <w:rPr>
          <w:rFonts w:ascii="Times New Roman" w:hAnsi="Times New Roman" w:cs="Times New Roman"/>
        </w:rPr>
      </w:pPr>
      <w:r>
        <w:t xml:space="preserve">Att1 </w:t>
      </w:r>
      <w:r w:rsidRPr="007D1820">
        <w:t>bifalla att1</w:t>
      </w:r>
    </w:p>
    <w:p w14:paraId="442AAFA1" w14:textId="0EA27DF5" w:rsidR="004E7E4D" w:rsidRPr="007D1820" w:rsidRDefault="004E7E4D" w:rsidP="004E7E4D">
      <w:pPr>
        <w:rPr>
          <w:rFonts w:ascii="Times New Roman" w:hAnsi="Times New Roman" w:cs="Times New Roman"/>
        </w:rPr>
      </w:pPr>
      <w:r>
        <w:t xml:space="preserve">Att2 </w:t>
      </w:r>
      <w:r w:rsidRPr="007D1820">
        <w:t>bifalla att2</w:t>
      </w:r>
    </w:p>
    <w:p w14:paraId="0BC4A081" w14:textId="77777777" w:rsidR="00473381" w:rsidRDefault="00473381" w:rsidP="00473381"/>
    <w:p w14:paraId="0AC6DF19" w14:textId="77777777" w:rsidR="004E7E4D" w:rsidRDefault="004E7E4D" w:rsidP="00473381"/>
    <w:p w14:paraId="0A697350" w14:textId="77777777" w:rsidR="004E7E4D" w:rsidRDefault="004E7E4D" w:rsidP="00473381"/>
    <w:p w14:paraId="0A798481" w14:textId="77777777" w:rsidR="004E7E4D" w:rsidRDefault="004E7E4D" w:rsidP="00473381"/>
    <w:p w14:paraId="72DD046E" w14:textId="77777777" w:rsidR="004E7E4D" w:rsidRDefault="004E7E4D" w:rsidP="00473381"/>
    <w:p w14:paraId="23FFD950" w14:textId="77777777" w:rsidR="004E7E4D" w:rsidRDefault="004E7E4D" w:rsidP="00473381"/>
    <w:p w14:paraId="29409487" w14:textId="77777777" w:rsidR="004E7E4D" w:rsidRDefault="004E7E4D" w:rsidP="00473381"/>
    <w:p w14:paraId="2D8EB6F1" w14:textId="77777777" w:rsidR="004E7E4D" w:rsidRDefault="004E7E4D" w:rsidP="00473381"/>
    <w:p w14:paraId="570D025B" w14:textId="77777777" w:rsidR="004E7E4D" w:rsidRDefault="004E7E4D" w:rsidP="00473381"/>
    <w:p w14:paraId="29204FDA" w14:textId="77777777" w:rsidR="004E7E4D" w:rsidRDefault="004E7E4D" w:rsidP="00473381"/>
    <w:p w14:paraId="57A41C29" w14:textId="77777777" w:rsidR="004E7E4D" w:rsidRDefault="004E7E4D" w:rsidP="00473381"/>
    <w:p w14:paraId="4DD9330D" w14:textId="77777777" w:rsidR="004E7E4D" w:rsidRDefault="004E7E4D" w:rsidP="00473381"/>
    <w:p w14:paraId="2088519E" w14:textId="77777777" w:rsidR="004E7E4D" w:rsidRDefault="004E7E4D" w:rsidP="00473381"/>
    <w:p w14:paraId="28AFD059" w14:textId="77777777" w:rsidR="004E7E4D" w:rsidRDefault="004E7E4D" w:rsidP="00473381"/>
    <w:p w14:paraId="7BD8B7C7" w14:textId="77777777" w:rsidR="004E7E4D" w:rsidRDefault="004E7E4D" w:rsidP="00473381"/>
    <w:p w14:paraId="440F3824" w14:textId="77777777" w:rsidR="004E7E4D" w:rsidRDefault="004E7E4D" w:rsidP="00473381"/>
    <w:p w14:paraId="16E997D2" w14:textId="77777777" w:rsidR="004E7E4D" w:rsidRDefault="004E7E4D" w:rsidP="00473381"/>
    <w:p w14:paraId="1A72057E" w14:textId="77777777" w:rsidR="004E7E4D" w:rsidRDefault="004E7E4D" w:rsidP="00473381"/>
    <w:p w14:paraId="23498113" w14:textId="77777777" w:rsidR="004E7E4D" w:rsidRDefault="004E7E4D" w:rsidP="00473381"/>
    <w:p w14:paraId="55E9889F" w14:textId="77777777" w:rsidR="004E7E4D" w:rsidRDefault="004E7E4D" w:rsidP="00473381"/>
    <w:p w14:paraId="7B2B29FA" w14:textId="77777777" w:rsidR="004E7E4D" w:rsidRDefault="004E7E4D" w:rsidP="00473381"/>
    <w:p w14:paraId="41F66371" w14:textId="77777777" w:rsidR="004E7E4D" w:rsidRDefault="004E7E4D" w:rsidP="00473381"/>
    <w:p w14:paraId="671EAB95" w14:textId="2AA23438" w:rsidR="004E7E4D" w:rsidRPr="006019FF" w:rsidRDefault="000A4D9A" w:rsidP="004E7E4D">
      <w:pPr>
        <w:pStyle w:val="Rubrik1"/>
      </w:pPr>
      <w:bookmarkStart w:id="36" w:name="_Toc357872879"/>
      <w:r>
        <w:t>M40</w:t>
      </w:r>
      <w:r w:rsidR="004E7E4D">
        <w:t xml:space="preserve">: </w:t>
      </w:r>
      <w:r w:rsidR="004E7E4D" w:rsidRPr="006019FF">
        <w:t>Rätten till arbete</w:t>
      </w:r>
      <w:bookmarkEnd w:id="36"/>
      <w:r w:rsidR="004E7E4D" w:rsidRPr="006019FF">
        <w:t xml:space="preserve"> </w:t>
      </w:r>
    </w:p>
    <w:p w14:paraId="1EA96D57" w14:textId="77777777" w:rsidR="004E7E4D" w:rsidRDefault="004E7E4D" w:rsidP="004E7E4D">
      <w:r w:rsidRPr="006019FF">
        <w:t xml:space="preserve">“No rights without duties, no duties without rights” </w:t>
      </w:r>
    </w:p>
    <w:p w14:paraId="2406CB77" w14:textId="77777777" w:rsidR="004E7E4D" w:rsidRPr="006019FF" w:rsidRDefault="004E7E4D" w:rsidP="004E7E4D">
      <w:pPr>
        <w:rPr>
          <w:rFonts w:cs="Times"/>
        </w:rPr>
      </w:pPr>
    </w:p>
    <w:p w14:paraId="33B84E87" w14:textId="77777777" w:rsidR="004E7E4D" w:rsidRDefault="004E7E4D" w:rsidP="004E7E4D">
      <w:r w:rsidRPr="006019FF">
        <w:t>Så löd arbetarrörelsens ursprungliga slagord. Denna slogan var riktad mot överklassen. Överklassen hade en rad orättvisa privilegier de fick bara genom att födas in i rätt familj. De hade rättigheter men slapp undan alla skyldigheter. Den växande arbetarklassen fick göra allt jobb själva. De hade skyldigheter men inga som helst rättigheter. Med slogan om rättigheter och skyldigheter attackerade arbetarklassen effektivt alla lata borgare och feodalherrar som bara gled runt på räkmackor och utnyttjade arbetarklassen. Målet var att avskaffa alla medfödda privilegier och ge alla en jämlik start i livet.</w:t>
      </w:r>
    </w:p>
    <w:p w14:paraId="64D45FE5" w14:textId="40A950A8" w:rsidR="004E7E4D" w:rsidRPr="006019FF" w:rsidRDefault="004E7E4D" w:rsidP="004E7E4D">
      <w:pPr>
        <w:rPr>
          <w:rFonts w:cs="Times"/>
        </w:rPr>
      </w:pPr>
      <w:r w:rsidRPr="006019FF">
        <w:t xml:space="preserve"> </w:t>
      </w:r>
    </w:p>
    <w:p w14:paraId="426FC45C" w14:textId="77777777" w:rsidR="004E7E4D" w:rsidRDefault="004E7E4D" w:rsidP="004E7E4D">
      <w:r w:rsidRPr="006019FF">
        <w:t xml:space="preserve">I den nya socialdemokratiska filosofin som växte fram i om med välfärdsstaternas utveckling så behövde inte överklassens åläggas några fler lagstiftade skyldigheter, det räckte med moraliska skyldigheter, med att kräva att de tog ett socialt ansvar i sitt företagande. Överklassen undkom nya lagstiftade skyldigheter och började istället tillskansa sig fler och fler rättigheter, skattesänkningar och ökade möjligheter att hänsynslöst flytta verksamheter och kapital till nya platser. De fattiga personer som verkligen behövde nya lagstiftade rättigheter, de började istället belastas med fler och fler lagstiftade skyldigheter. </w:t>
      </w:r>
    </w:p>
    <w:p w14:paraId="3A881F0A" w14:textId="77777777" w:rsidR="004E7E4D" w:rsidRPr="006019FF" w:rsidRDefault="004E7E4D" w:rsidP="004E7E4D">
      <w:pPr>
        <w:rPr>
          <w:rFonts w:cs="Times"/>
        </w:rPr>
      </w:pPr>
    </w:p>
    <w:p w14:paraId="54CCD40A" w14:textId="77777777" w:rsidR="004E7E4D" w:rsidRDefault="004E7E4D" w:rsidP="004E7E4D">
      <w:r w:rsidRPr="006019FF">
        <w:t xml:space="preserve">Socialdemokratins syn på rättigheter kan genomhistoriens sägas ha gått från idén om </w:t>
      </w:r>
      <w:r w:rsidRPr="006019FF">
        <w:rPr>
          <w:rFonts w:cs="Times"/>
          <w:i/>
          <w:iCs/>
        </w:rPr>
        <w:t xml:space="preserve">rättigheter i arbetet </w:t>
      </w:r>
      <w:r w:rsidRPr="006019FF">
        <w:t xml:space="preserve">till </w:t>
      </w:r>
      <w:r w:rsidRPr="006019FF">
        <w:rPr>
          <w:rFonts w:cs="Times"/>
          <w:i/>
          <w:iCs/>
        </w:rPr>
        <w:t xml:space="preserve">rätten till arbete </w:t>
      </w:r>
      <w:r w:rsidRPr="006019FF">
        <w:t xml:space="preserve">till en </w:t>
      </w:r>
      <w:r w:rsidRPr="006019FF">
        <w:rPr>
          <w:rFonts w:cs="Times"/>
          <w:i/>
          <w:iCs/>
        </w:rPr>
        <w:t>arbetsplikt</w:t>
      </w:r>
      <w:r w:rsidRPr="006019FF">
        <w:t xml:space="preserve">. Socialdemokratin började kämpa för avskaffandet av överklassen privilegier och införandet av drägliga förhållanden på arbetsplatserna: man ville ha rätt att komma hem på kvällen och hinna sova, rätt till semester, helgledighet, säkra arbetsplatser osv. Därefter började man kämpa för allas rätt till arbete. Alla människor skulle ha rätt att ha ett arbete att gå till. Ingen skulle ofrivilligt tvingas stå utanför arbetsmarknaden och inte kunna försörja sig. Denna idé om rätten till arbete övergick sedan successivt till en benhård lutheransk arbetslinje, en idé om skyldigheten att arbeta och bidra till landets välfärd. </w:t>
      </w:r>
    </w:p>
    <w:p w14:paraId="131B8C97" w14:textId="77777777" w:rsidR="004E7E4D" w:rsidRPr="006019FF" w:rsidRDefault="004E7E4D" w:rsidP="004E7E4D">
      <w:pPr>
        <w:rPr>
          <w:rFonts w:cs="Times"/>
        </w:rPr>
      </w:pPr>
    </w:p>
    <w:p w14:paraId="50EF5C92" w14:textId="77777777" w:rsidR="004E7E4D" w:rsidRPr="006019FF" w:rsidRDefault="004E7E4D" w:rsidP="004E7E4D">
      <w:pPr>
        <w:rPr>
          <w:rFonts w:cs="Times"/>
        </w:rPr>
      </w:pPr>
      <w:r w:rsidRPr="006019FF">
        <w:t xml:space="preserve">När vi tittar tillbaka på historien kan vi alltså se hur arbetarrörelsens slogan om frigörelse och rättvisa i samhället förvrängts till en lutteransk arbetspiska som kommit att riktats mot arbetarklassen själva! Det är inte längre överklassens privilegier som är problemet som attackeras utan den slöa massan som måste disciplineras och sättas i arbete. </w:t>
      </w:r>
    </w:p>
    <w:p w14:paraId="09BF3E2F" w14:textId="77777777" w:rsidR="004E7E4D" w:rsidRDefault="004E7E4D" w:rsidP="004E7E4D">
      <w:r w:rsidRPr="006019FF">
        <w:t xml:space="preserve">Under arbetarrörelsens framväxt var liberaler och socialister enade i kampen mot överklassens privilegier. Länge delade man en gemensam positiv syn på människans natur. Man såg människan som en kreativ, nyfiken aktiv varelse som ville och kunde engagera sig i samhället på ett sätt som är till ömsesidig nytta för alla. Man tänkte att om alla människor gavs en jämlik start och rätt förutsättningar så får hon luft under vingarna, börjar flyga och lyfter hela samhället till högre höjder. </w:t>
      </w:r>
    </w:p>
    <w:p w14:paraId="22ED3B0C" w14:textId="77777777" w:rsidR="004E7E4D" w:rsidRPr="006019FF" w:rsidRDefault="004E7E4D" w:rsidP="004E7E4D">
      <w:pPr>
        <w:rPr>
          <w:rFonts w:cs="Times"/>
        </w:rPr>
      </w:pPr>
    </w:p>
    <w:p w14:paraId="08C14F32" w14:textId="77777777" w:rsidR="004E7E4D" w:rsidRPr="006019FF" w:rsidRDefault="004E7E4D" w:rsidP="004E7E4D">
      <w:pPr>
        <w:rPr>
          <w:rFonts w:cs="Times"/>
        </w:rPr>
      </w:pPr>
      <w:r w:rsidRPr="006019FF">
        <w:t xml:space="preserve">Socialisternas insikter gick dock längre än liberalernas: skapar man ett tryggt samhälle som fortsätter stödja människor och ge dem nya chanser livet igenom så blir människor trygga, kreativa och ges förutsättningar att blomstra på riktigt. </w:t>
      </w:r>
    </w:p>
    <w:p w14:paraId="7B07D487" w14:textId="77777777" w:rsidR="004E7E4D" w:rsidRPr="006019FF" w:rsidRDefault="004E7E4D" w:rsidP="004E7E4D">
      <w:pPr>
        <w:rPr>
          <w:rFonts w:cs="Times"/>
        </w:rPr>
      </w:pPr>
      <w:r w:rsidRPr="006019FF">
        <w:t xml:space="preserve">På senare år har dock både liberaler och socialistiska rörelser som socialdemokratin börjat få en allt mer konservativ människosyn. Frihetens främsta frontrörelser har sakta men säkert </w:t>
      </w:r>
    </w:p>
    <w:p w14:paraId="7671350D" w14:textId="77777777" w:rsidR="004E7E4D" w:rsidRPr="006019FF" w:rsidRDefault="004E7E4D" w:rsidP="004E7E4D">
      <w:pPr>
        <w:rPr>
          <w:rFonts w:cs="Times"/>
        </w:rPr>
      </w:pPr>
      <w:r w:rsidRPr="006019FF">
        <w:t xml:space="preserve">börjat acceptera arbetslinjens människosyn, tanken att människor är lata och endast arbetar under tvång. </w:t>
      </w:r>
    </w:p>
    <w:p w14:paraId="700D3738" w14:textId="77777777" w:rsidR="004E7E4D" w:rsidRDefault="004E7E4D" w:rsidP="004E7E4D">
      <w:pPr>
        <w:rPr>
          <w:color w:val="181818"/>
        </w:rPr>
      </w:pPr>
      <w:r w:rsidRPr="006019FF">
        <w:rPr>
          <w:color w:val="181818"/>
        </w:rPr>
        <w:t xml:space="preserve">Att alla som vill och kan jobba ska få chansen att göra det är mycket viktigt hålla ihop samhället. Men tror vi på människan så kan detta göras utan arbetslinjen. Vi borde fortsätta den gamla kampen och tala om </w:t>
      </w:r>
      <w:r w:rsidRPr="006019FF">
        <w:rPr>
          <w:rFonts w:cs="Times"/>
          <w:i/>
          <w:iCs/>
          <w:color w:val="181818"/>
        </w:rPr>
        <w:t xml:space="preserve">rätten till arbete </w:t>
      </w:r>
      <w:r w:rsidRPr="006019FF">
        <w:rPr>
          <w:color w:val="181818"/>
        </w:rPr>
        <w:t xml:space="preserve">och </w:t>
      </w:r>
      <w:r w:rsidRPr="006019FF">
        <w:rPr>
          <w:rFonts w:cs="Times"/>
          <w:i/>
          <w:iCs/>
          <w:color w:val="181818"/>
        </w:rPr>
        <w:t xml:space="preserve">rättigheter på arbetsplatsen </w:t>
      </w:r>
      <w:r w:rsidRPr="006019FF">
        <w:rPr>
          <w:color w:val="181818"/>
        </w:rPr>
        <w:t xml:space="preserve">och skrota den lutheranska arbetslinjens idé om arbetsplikt. </w:t>
      </w:r>
    </w:p>
    <w:p w14:paraId="01FF0C10" w14:textId="77777777" w:rsidR="004E7E4D" w:rsidRPr="006019FF" w:rsidRDefault="004E7E4D" w:rsidP="004E7E4D">
      <w:pPr>
        <w:rPr>
          <w:rFonts w:cs="Times"/>
        </w:rPr>
      </w:pPr>
    </w:p>
    <w:p w14:paraId="460C5727" w14:textId="77777777" w:rsidR="004E7E4D" w:rsidRPr="006019FF" w:rsidRDefault="004E7E4D" w:rsidP="004E7E4D">
      <w:pPr>
        <w:rPr>
          <w:color w:val="181818"/>
        </w:rPr>
      </w:pPr>
      <w:r w:rsidRPr="006019FF">
        <w:rPr>
          <w:color w:val="181818"/>
        </w:rPr>
        <w:t>Mot bakgrund av ovanstående yrkar LSSK: </w:t>
      </w:r>
    </w:p>
    <w:p w14:paraId="62785E17" w14:textId="77777777" w:rsidR="004E7E4D" w:rsidRPr="006019FF" w:rsidRDefault="004E7E4D" w:rsidP="004E7E4D">
      <w:pPr>
        <w:rPr>
          <w:rFonts w:cs="Times"/>
        </w:rPr>
      </w:pPr>
      <w:r w:rsidRPr="006019FF">
        <w:rPr>
          <w:rFonts w:cs="Times"/>
          <w:b/>
          <w:bCs/>
          <w:color w:val="181818"/>
        </w:rPr>
        <w:t xml:space="preserve">Att1 </w:t>
      </w:r>
      <w:r w:rsidRPr="006019FF">
        <w:rPr>
          <w:color w:val="181818"/>
        </w:rPr>
        <w:t>S-studenter är för att socialdemokratin överger arbetslinjen </w:t>
      </w:r>
      <w:r w:rsidRPr="006019FF">
        <w:rPr>
          <w:rFonts w:cs="Times"/>
          <w:b/>
          <w:bCs/>
          <w:color w:val="181818"/>
        </w:rPr>
        <w:t xml:space="preserve">att </w:t>
      </w:r>
      <w:r w:rsidRPr="006019FF">
        <w:rPr>
          <w:color w:val="181818"/>
        </w:rPr>
        <w:t xml:space="preserve">S-studenter är för att socialdemokratin upprättar en ny frihetslinje/existenslinje </w:t>
      </w:r>
    </w:p>
    <w:p w14:paraId="3EBE79EA" w14:textId="77777777" w:rsidR="004E7E4D" w:rsidRPr="006019FF" w:rsidRDefault="004E7E4D" w:rsidP="004E7E4D">
      <w:pPr>
        <w:rPr>
          <w:rFonts w:cs="Times"/>
        </w:rPr>
      </w:pPr>
      <w:r w:rsidRPr="006019FF">
        <w:rPr>
          <w:rFonts w:cs="Times"/>
          <w:b/>
          <w:bCs/>
          <w:color w:val="181818"/>
        </w:rPr>
        <w:t xml:space="preserve">Att2 </w:t>
      </w:r>
      <w:r w:rsidRPr="006019FF">
        <w:rPr>
          <w:color w:val="181818"/>
        </w:rPr>
        <w:t xml:space="preserve">den urgamla slogan ”inga rättigheter utan skyldigheter, inga skyldigheter utan rättigheter” används som vapen mot överklassens privilegier istället för att slå mot underklassen. </w:t>
      </w:r>
    </w:p>
    <w:p w14:paraId="2C57CC84" w14:textId="77777777" w:rsidR="004E7E4D" w:rsidRPr="006019FF" w:rsidRDefault="004E7E4D" w:rsidP="004E7E4D">
      <w:pPr>
        <w:rPr>
          <w:rFonts w:cs="Times"/>
        </w:rPr>
      </w:pPr>
      <w:r w:rsidRPr="006019FF">
        <w:rPr>
          <w:rFonts w:cs="Times"/>
          <w:b/>
          <w:bCs/>
          <w:color w:val="181818"/>
        </w:rPr>
        <w:t xml:space="preserve">Att3 </w:t>
      </w:r>
      <w:r w:rsidRPr="006019FF">
        <w:rPr>
          <w:color w:val="181818"/>
        </w:rPr>
        <w:t xml:space="preserve">S-studenter är för att socialdemokratin återigen fokuserar på rätten till arbete och rättigheter på arbetsplatsen istället för att fokusera på skyldigheten att arbeta. </w:t>
      </w:r>
    </w:p>
    <w:p w14:paraId="3F4DBADF" w14:textId="77777777" w:rsidR="004E7E4D" w:rsidRDefault="004E7E4D" w:rsidP="004E7E4D">
      <w:r w:rsidRPr="006019FF">
        <w:t xml:space="preserve">LSSK </w:t>
      </w:r>
    </w:p>
    <w:p w14:paraId="6DEDEE80" w14:textId="77777777" w:rsidR="004E7E4D" w:rsidRDefault="004E7E4D" w:rsidP="00473381"/>
    <w:p w14:paraId="307E66FA" w14:textId="73635BDC" w:rsidR="004E7E4D" w:rsidRDefault="004E7E4D" w:rsidP="004E7E4D">
      <w:pPr>
        <w:pStyle w:val="Underrubrik"/>
      </w:pPr>
      <w:r>
        <w:t>Förbundsstyrelsens svar</w:t>
      </w:r>
    </w:p>
    <w:p w14:paraId="02C8FCA6" w14:textId="77777777" w:rsidR="004E7E4D" w:rsidRDefault="004E7E4D" w:rsidP="004E7E4D">
      <w:r w:rsidRPr="00EC72C3">
        <w:t xml:space="preserve">Förbundsstyrelsen tackar för motionen. </w:t>
      </w:r>
    </w:p>
    <w:p w14:paraId="739118E2" w14:textId="77777777" w:rsidR="004E7E4D" w:rsidRDefault="004E7E4D" w:rsidP="004E7E4D"/>
    <w:p w14:paraId="2074993B" w14:textId="77777777" w:rsidR="004E7E4D" w:rsidRDefault="004E7E4D" w:rsidP="004E7E4D">
      <w:r>
        <w:t xml:space="preserve">Socialdemokratin är onekligen en frihetsrörelse i den meningen att vårt mål är människans frigörelse. Samtidigt är vi väl medvetna om att frihet förutsätts av ett jämlikt samhälle. </w:t>
      </w:r>
    </w:p>
    <w:p w14:paraId="3427320B" w14:textId="77777777" w:rsidR="004E7E4D" w:rsidRDefault="004E7E4D" w:rsidP="004E7E4D"/>
    <w:p w14:paraId="5EB7A005" w14:textId="77777777" w:rsidR="004E7E4D" w:rsidRDefault="004E7E4D" w:rsidP="004E7E4D">
      <w:r>
        <w:t xml:space="preserve">Vår ekonomi och det välstånd som produceras bygger till stor del på lönearbete och krav på egen försörjning. På så vis kan vi finansiera välfärden, socialförsäkringarna och de generella trygghetssystem som är nödvändiga för jämlikheten.  </w:t>
      </w:r>
    </w:p>
    <w:p w14:paraId="4582B95B" w14:textId="77777777" w:rsidR="004E7E4D" w:rsidRDefault="004E7E4D" w:rsidP="004E7E4D"/>
    <w:p w14:paraId="430DB438" w14:textId="77777777" w:rsidR="004E7E4D" w:rsidRDefault="004E7E4D" w:rsidP="004E7E4D">
      <w:r>
        <w:t xml:space="preserve">Därmed behövs arbetslinjen med målet om full sysselsättning. Detta är inte minst en facklig fråga för att kunna ställa krav på bättre arbetsvillkor och höjda reallöner. Det finns dock avgörande skillnader i socialdemokratins arbetslinje och den som borgerligheten har att erbjuda. Medan vi utgår från människans skapandekraft och vilja att bidra till samhällets utveckling är högerns utgångspunkt att människor är lata. Den socialdemokratiska arbetslinjen fokuserar på att skapa förutsättningar för människor att göra meningsfullt arbete, oavsett om det är i form av lönearbete eller på den fritid som denne har rätt till tack vare det fackliga arbetet. </w:t>
      </w:r>
    </w:p>
    <w:p w14:paraId="7FC7B237" w14:textId="77777777" w:rsidR="004E7E4D" w:rsidRDefault="004E7E4D" w:rsidP="004E7E4D"/>
    <w:p w14:paraId="2B0CDB12" w14:textId="77777777" w:rsidR="004E7E4D" w:rsidRDefault="004E7E4D" w:rsidP="004E7E4D">
      <w:r>
        <w:t xml:space="preserve">Utöver att lönearbetet är grundläggande för en tryggad försörjning har det även en social roll i att erbjuda ett sammanhang som inte ska underskattas. Därför behövs en stark fokus på att förbättra villkoren och öka arbetstagarnas bestämmande över förhållandena på arbetsplatsen.  </w:t>
      </w:r>
    </w:p>
    <w:p w14:paraId="273D1B61" w14:textId="77777777" w:rsidR="004E7E4D" w:rsidRDefault="004E7E4D" w:rsidP="004E7E4D"/>
    <w:p w14:paraId="6E5029E8" w14:textId="77777777" w:rsidR="004E7E4D" w:rsidRDefault="004E7E4D" w:rsidP="004E7E4D">
      <w:r>
        <w:t xml:space="preserve">Med denna bakgrund är det inte motiverat att överge en socialdemokratisk arbetslinje till förmån för en frihets-/ existenslinje. </w:t>
      </w:r>
    </w:p>
    <w:p w14:paraId="1464A909" w14:textId="77777777" w:rsidR="004E7E4D" w:rsidRDefault="004E7E4D" w:rsidP="004E7E4D"/>
    <w:p w14:paraId="74B58C91" w14:textId="77777777" w:rsidR="004E7E4D" w:rsidRDefault="004E7E4D" w:rsidP="004E7E4D">
      <w:r>
        <w:t xml:space="preserve">Däremot håller vi helt med motionären om att socialdemokratin behöver fokusera mer på rätten till arbete och rättigheter på arbetsplatsen. </w:t>
      </w:r>
    </w:p>
    <w:p w14:paraId="73DE8FC2" w14:textId="77777777" w:rsidR="004E7E4D" w:rsidRPr="00F839C6" w:rsidRDefault="004E7E4D" w:rsidP="004E7E4D"/>
    <w:p w14:paraId="3C3DF3B2" w14:textId="77777777" w:rsidR="004E7E4D" w:rsidRPr="00F839C6" w:rsidRDefault="004E7E4D" w:rsidP="004E7E4D">
      <w:r w:rsidRPr="00F839C6">
        <w:t xml:space="preserve">Förbundsstyrelsen föreslår kongressen </w:t>
      </w:r>
    </w:p>
    <w:p w14:paraId="2FBAD4FF" w14:textId="77777777" w:rsidR="004E7E4D" w:rsidRPr="00F839C6" w:rsidRDefault="004E7E4D" w:rsidP="004E7E4D"/>
    <w:p w14:paraId="2D8A129B" w14:textId="285FAE48" w:rsidR="004E7E4D" w:rsidRPr="00F839C6" w:rsidRDefault="004E7E4D" w:rsidP="004E7E4D">
      <w:r w:rsidRPr="00F839C6">
        <w:t>Att</w:t>
      </w:r>
      <w:r>
        <w:t>1</w:t>
      </w:r>
      <w:r w:rsidRPr="00F839C6">
        <w:t xml:space="preserve"> avslå att1</w:t>
      </w:r>
    </w:p>
    <w:p w14:paraId="24F8813A" w14:textId="77777777" w:rsidR="004E7E4D" w:rsidRPr="00F839C6" w:rsidRDefault="004E7E4D" w:rsidP="004E7E4D"/>
    <w:p w14:paraId="6C825B65" w14:textId="00040C72" w:rsidR="004E7E4D" w:rsidRPr="00F839C6" w:rsidRDefault="004E7E4D" w:rsidP="004E7E4D">
      <w:r>
        <w:t>Att2 avslå att2</w:t>
      </w:r>
      <w:r w:rsidRPr="00F839C6">
        <w:t xml:space="preserve"> </w:t>
      </w:r>
    </w:p>
    <w:p w14:paraId="5FF91CEA" w14:textId="77777777" w:rsidR="004E7E4D" w:rsidRPr="00F839C6" w:rsidRDefault="004E7E4D" w:rsidP="004E7E4D"/>
    <w:p w14:paraId="72D71426" w14:textId="2F46D552" w:rsidR="004E7E4D" w:rsidRPr="00F839C6" w:rsidRDefault="004E7E4D" w:rsidP="004E7E4D">
      <w:r w:rsidRPr="00F839C6">
        <w:t>Att</w:t>
      </w:r>
      <w:r>
        <w:t>3 avslå att3</w:t>
      </w:r>
    </w:p>
    <w:p w14:paraId="402CD929" w14:textId="77777777" w:rsidR="004E7E4D" w:rsidRPr="00F839C6" w:rsidRDefault="004E7E4D" w:rsidP="004E7E4D"/>
    <w:p w14:paraId="1393CE57" w14:textId="70FEED5D" w:rsidR="004E7E4D" w:rsidRDefault="004E7E4D" w:rsidP="004E7E4D">
      <w:r w:rsidRPr="00F839C6">
        <w:t>Att</w:t>
      </w:r>
      <w:r>
        <w:t>4 bifalla att4</w:t>
      </w:r>
    </w:p>
    <w:p w14:paraId="365E1CA6" w14:textId="77777777" w:rsidR="004E7E4D" w:rsidRDefault="004E7E4D" w:rsidP="004E7E4D"/>
    <w:p w14:paraId="537DDEBA" w14:textId="77777777" w:rsidR="004E7E4D" w:rsidRDefault="004E7E4D" w:rsidP="004E7E4D"/>
    <w:p w14:paraId="1ED665C8" w14:textId="77777777" w:rsidR="004E7E4D" w:rsidRDefault="004E7E4D" w:rsidP="004E7E4D"/>
    <w:p w14:paraId="220B65D3" w14:textId="77777777" w:rsidR="004E7E4D" w:rsidRDefault="004E7E4D" w:rsidP="004E7E4D"/>
    <w:p w14:paraId="2A4E2406" w14:textId="77777777" w:rsidR="004E7E4D" w:rsidRDefault="004E7E4D" w:rsidP="004E7E4D"/>
    <w:p w14:paraId="12C8C1E4" w14:textId="77777777" w:rsidR="004E7E4D" w:rsidRDefault="004E7E4D" w:rsidP="004E7E4D"/>
    <w:p w14:paraId="3AC2F4C9" w14:textId="77777777" w:rsidR="004E7E4D" w:rsidRDefault="004E7E4D" w:rsidP="004E7E4D"/>
    <w:p w14:paraId="64359C42" w14:textId="77777777" w:rsidR="004E7E4D" w:rsidRDefault="004E7E4D" w:rsidP="004E7E4D"/>
    <w:p w14:paraId="77B876A0" w14:textId="77777777" w:rsidR="004E7E4D" w:rsidRDefault="004E7E4D" w:rsidP="004E7E4D"/>
    <w:p w14:paraId="7AABD27B" w14:textId="77777777" w:rsidR="004E7E4D" w:rsidRDefault="004E7E4D" w:rsidP="004E7E4D"/>
    <w:p w14:paraId="2CB6AA5A" w14:textId="77777777" w:rsidR="004E7E4D" w:rsidRDefault="004E7E4D" w:rsidP="004E7E4D"/>
    <w:p w14:paraId="76B2074C" w14:textId="77777777" w:rsidR="004E7E4D" w:rsidRDefault="004E7E4D" w:rsidP="004E7E4D"/>
    <w:p w14:paraId="26CEEF30" w14:textId="77777777" w:rsidR="004E7E4D" w:rsidRDefault="004E7E4D" w:rsidP="004E7E4D"/>
    <w:p w14:paraId="6BBAD296" w14:textId="77777777" w:rsidR="004E7E4D" w:rsidRDefault="004E7E4D" w:rsidP="004E7E4D"/>
    <w:p w14:paraId="792DAFA3" w14:textId="77777777" w:rsidR="004E7E4D" w:rsidRDefault="004E7E4D" w:rsidP="004E7E4D"/>
    <w:p w14:paraId="68B7F6D3" w14:textId="77777777" w:rsidR="004E7E4D" w:rsidRDefault="004E7E4D" w:rsidP="004E7E4D"/>
    <w:p w14:paraId="7484EB2B" w14:textId="77777777" w:rsidR="004E7E4D" w:rsidRDefault="004E7E4D" w:rsidP="004E7E4D"/>
    <w:p w14:paraId="2A3ECDC1" w14:textId="77777777" w:rsidR="004E7E4D" w:rsidRDefault="004E7E4D" w:rsidP="004E7E4D"/>
    <w:p w14:paraId="466825C7" w14:textId="77777777" w:rsidR="004E7E4D" w:rsidRDefault="004E7E4D" w:rsidP="004E7E4D"/>
    <w:p w14:paraId="247E13C5" w14:textId="77777777" w:rsidR="004E7E4D" w:rsidRDefault="004E7E4D" w:rsidP="004E7E4D"/>
    <w:p w14:paraId="13C92331" w14:textId="77777777" w:rsidR="004E7E4D" w:rsidRDefault="004E7E4D" w:rsidP="004E7E4D"/>
    <w:p w14:paraId="2657D23D" w14:textId="77777777" w:rsidR="004E7E4D" w:rsidRDefault="004E7E4D" w:rsidP="004E7E4D"/>
    <w:p w14:paraId="122933EC" w14:textId="77777777" w:rsidR="004E7E4D" w:rsidRDefault="004E7E4D" w:rsidP="004E7E4D"/>
    <w:p w14:paraId="51B99C55" w14:textId="77777777" w:rsidR="004E7E4D" w:rsidRDefault="004E7E4D" w:rsidP="004E7E4D"/>
    <w:p w14:paraId="58AF3A2D" w14:textId="77777777" w:rsidR="004E7E4D" w:rsidRDefault="004E7E4D" w:rsidP="004E7E4D"/>
    <w:p w14:paraId="5557AD42" w14:textId="77777777" w:rsidR="004E7E4D" w:rsidRDefault="004E7E4D" w:rsidP="004E7E4D"/>
    <w:p w14:paraId="1F9E9FCF" w14:textId="77777777" w:rsidR="004E7E4D" w:rsidRDefault="004E7E4D" w:rsidP="004E7E4D"/>
    <w:p w14:paraId="23659215" w14:textId="77777777" w:rsidR="004E7E4D" w:rsidRDefault="004E7E4D" w:rsidP="004E7E4D"/>
    <w:p w14:paraId="0AA1E6DB" w14:textId="77777777" w:rsidR="004E7E4D" w:rsidRDefault="004E7E4D" w:rsidP="004E7E4D"/>
    <w:p w14:paraId="00220E05" w14:textId="77777777" w:rsidR="004E7E4D" w:rsidRDefault="004E7E4D" w:rsidP="004E7E4D"/>
    <w:p w14:paraId="35807A9B" w14:textId="77777777" w:rsidR="004E7E4D" w:rsidRDefault="004E7E4D" w:rsidP="004E7E4D"/>
    <w:p w14:paraId="1CEC6D45" w14:textId="77777777" w:rsidR="004E7E4D" w:rsidRDefault="004E7E4D" w:rsidP="004E7E4D"/>
    <w:p w14:paraId="3528B394" w14:textId="77777777" w:rsidR="004E7E4D" w:rsidRDefault="004E7E4D" w:rsidP="004E7E4D"/>
    <w:p w14:paraId="757E017D" w14:textId="77777777" w:rsidR="004E7E4D" w:rsidRDefault="004E7E4D" w:rsidP="004E7E4D"/>
    <w:p w14:paraId="7E0C189C" w14:textId="77777777" w:rsidR="004E7E4D" w:rsidRDefault="004E7E4D" w:rsidP="004E7E4D"/>
    <w:p w14:paraId="311910C8" w14:textId="77777777" w:rsidR="004E7E4D" w:rsidRDefault="004E7E4D" w:rsidP="004E7E4D"/>
    <w:p w14:paraId="29A5A917" w14:textId="77777777" w:rsidR="004E7E4D" w:rsidRDefault="004E7E4D" w:rsidP="004E7E4D"/>
    <w:p w14:paraId="5354A86D" w14:textId="77777777" w:rsidR="004E7E4D" w:rsidRPr="00F839C6" w:rsidRDefault="004E7E4D" w:rsidP="004E7E4D"/>
    <w:p w14:paraId="2CEC2278" w14:textId="1BD8981D" w:rsidR="004E7E4D" w:rsidRPr="002C1083" w:rsidRDefault="000A4D9A" w:rsidP="004E7E4D">
      <w:pPr>
        <w:pStyle w:val="Rubrik1"/>
        <w:rPr>
          <w:rFonts w:eastAsiaTheme="minorEastAsia" w:cs="Times"/>
        </w:rPr>
      </w:pPr>
      <w:bookmarkStart w:id="37" w:name="_Toc357872880"/>
      <w:r>
        <w:rPr>
          <w:lang w:bidi="hi-IN"/>
        </w:rPr>
        <w:t>M41</w:t>
      </w:r>
      <w:r w:rsidR="004E7E4D">
        <w:rPr>
          <w:lang w:bidi="hi-IN"/>
        </w:rPr>
        <w:t xml:space="preserve">: </w:t>
      </w:r>
      <w:r w:rsidR="004E7E4D" w:rsidRPr="006019FF">
        <w:rPr>
          <w:lang w:bidi="hi-IN"/>
        </w:rPr>
        <w:t>Rättvisa åt de offentliganställda</w:t>
      </w:r>
      <w:bookmarkEnd w:id="37"/>
    </w:p>
    <w:p w14:paraId="79F31E1F" w14:textId="77777777" w:rsidR="004E7E4D" w:rsidRPr="006019FF" w:rsidRDefault="004E7E4D" w:rsidP="004E7E4D">
      <w:pPr>
        <w:rPr>
          <w:lang w:eastAsia="hi-IN" w:bidi="hi-IN"/>
        </w:rPr>
      </w:pPr>
      <w:r w:rsidRPr="006019FF">
        <w:rPr>
          <w:lang w:eastAsia="hi-IN" w:bidi="hi-IN"/>
        </w:rPr>
        <w:t xml:space="preserve">Ett första steg i processen för att åstadkomma det rättvisa samhället kan anses vara att bygga ut den offentliga sektorn. Denna sektor även kunna anses vara den mest rättvisa och demokratiska då denna styrs av de förtroendevalda och inte av aktiebolag. För att denna sektor inte ska fortsätta nedmonteras krävs det att utvecklas i den riktningen att den i även i framtiden kommer vara värd att värna. Ett steg är att göra den offentliga verksamheten till en attraktiv arbetsplats för de som arbetar där. Detta då det skulle medföra att de anställda kunde utföra sina arbetsuppgifter på ett bättre sätt. Detta skulle både leda till den offentliga sektorns effektiviserande samt att de anställda mådde bättre när förstod hur värdefulla de var för att verksamheten skulle gå runt. </w:t>
      </w:r>
    </w:p>
    <w:p w14:paraId="7ED784DE" w14:textId="77777777" w:rsidR="004E7E4D" w:rsidRPr="006019FF" w:rsidRDefault="004E7E4D" w:rsidP="004E7E4D">
      <w:pPr>
        <w:rPr>
          <w:lang w:eastAsia="hi-IN" w:bidi="hi-IN"/>
        </w:rPr>
      </w:pPr>
    </w:p>
    <w:p w14:paraId="2D11315C" w14:textId="77777777" w:rsidR="004E7E4D" w:rsidRPr="006019FF" w:rsidRDefault="004E7E4D" w:rsidP="004E7E4D">
      <w:pPr>
        <w:rPr>
          <w:lang w:eastAsia="hi-IN" w:bidi="hi-IN"/>
        </w:rPr>
      </w:pPr>
      <w:r w:rsidRPr="006019FF">
        <w:rPr>
          <w:lang w:eastAsia="hi-IN" w:bidi="hi-IN"/>
        </w:rPr>
        <w:t xml:space="preserve">Därför anses det att Socialdemokratiska studentförbundet skulle kunna verka för små men inte helt obetydliga reformer för att värna de offentliganställdas sak. Här menas exempelvis att städpersonalen i de offentliga verksamheterna också ska vara anställda av det offentliga. Detta på för att värna städpersonalens yrkesstolthet och känslan av att vara en del av ett större demokratiskt samhälle snarar än endast en anställd på ett företag. </w:t>
      </w:r>
    </w:p>
    <w:p w14:paraId="079F61E1" w14:textId="77777777" w:rsidR="004E7E4D" w:rsidRPr="006019FF" w:rsidRDefault="004E7E4D" w:rsidP="004E7E4D">
      <w:pPr>
        <w:rPr>
          <w:lang w:eastAsia="hi-IN" w:bidi="hi-IN"/>
        </w:rPr>
      </w:pPr>
    </w:p>
    <w:p w14:paraId="087AA4D9" w14:textId="77777777" w:rsidR="004E7E4D" w:rsidRPr="006019FF" w:rsidRDefault="004E7E4D" w:rsidP="004E7E4D">
      <w:pPr>
        <w:rPr>
          <w:lang w:eastAsia="hi-IN" w:bidi="hi-IN"/>
        </w:rPr>
      </w:pPr>
      <w:r w:rsidRPr="006019FF">
        <w:rPr>
          <w:lang w:eastAsia="hi-IN" w:bidi="hi-IN"/>
        </w:rPr>
        <w:t xml:space="preserve">Inom de offentliga institutioner där medlemmar av Socialdemokratiska studentförbundet i framtiden kommer arbeta finns det inga specifika arbetskläder. Utan varje person kommer själv att ansvara för att se ordentlig ut på sin arbetsplats och vara iklädd sina privata kläder. Dessa kläder kommer med tiden slitas ut då de används i arbetet. Därför anses det att ett lönetillägg införs för att den anställda ska kunna inhandla kläder som kan användas i yrkeslivet. </w:t>
      </w:r>
    </w:p>
    <w:p w14:paraId="6412BD78" w14:textId="77777777" w:rsidR="004E7E4D" w:rsidRPr="006019FF" w:rsidRDefault="004E7E4D" w:rsidP="004E7E4D">
      <w:pPr>
        <w:rPr>
          <w:lang w:eastAsia="hi-IN" w:bidi="hi-IN"/>
        </w:rPr>
      </w:pPr>
    </w:p>
    <w:p w14:paraId="3DFB9DFA" w14:textId="77777777" w:rsidR="004E7E4D" w:rsidRPr="006019FF" w:rsidRDefault="004E7E4D" w:rsidP="004E7E4D">
      <w:pPr>
        <w:rPr>
          <w:b/>
          <w:lang w:eastAsia="hi-IN" w:bidi="hi-IN"/>
        </w:rPr>
      </w:pPr>
      <w:r w:rsidRPr="006019FF">
        <w:rPr>
          <w:b/>
          <w:lang w:eastAsia="hi-IN" w:bidi="hi-IN"/>
        </w:rPr>
        <w:t xml:space="preserve">USHF yrkar: </w:t>
      </w:r>
    </w:p>
    <w:p w14:paraId="78E8638C" w14:textId="77777777" w:rsidR="004E7E4D" w:rsidRPr="006019FF" w:rsidRDefault="004E7E4D" w:rsidP="004E7E4D">
      <w:pPr>
        <w:rPr>
          <w:b/>
          <w:lang w:eastAsia="hi-IN" w:bidi="hi-IN"/>
        </w:rPr>
      </w:pPr>
    </w:p>
    <w:p w14:paraId="063FE900" w14:textId="77777777" w:rsidR="004E7E4D" w:rsidRPr="006019FF" w:rsidRDefault="004E7E4D" w:rsidP="004E7E4D">
      <w:pPr>
        <w:rPr>
          <w:lang w:eastAsia="hi-IN" w:bidi="hi-IN"/>
        </w:rPr>
      </w:pPr>
      <w:r w:rsidRPr="006019FF">
        <w:rPr>
          <w:b/>
          <w:lang w:eastAsia="hi-IN" w:bidi="hi-IN"/>
        </w:rPr>
        <w:t xml:space="preserve">Att1 </w:t>
      </w:r>
      <w:r w:rsidRPr="006019FF">
        <w:rPr>
          <w:lang w:eastAsia="hi-IN" w:bidi="hi-IN"/>
        </w:rPr>
        <w:t xml:space="preserve">Socialdemokratiska studentförbundet verkar för att städningen av kommunala verksamheter sköts av det offentliga. </w:t>
      </w:r>
    </w:p>
    <w:p w14:paraId="5CDA5148" w14:textId="77777777" w:rsidR="004E7E4D" w:rsidRPr="006019FF" w:rsidRDefault="004E7E4D" w:rsidP="004E7E4D">
      <w:pPr>
        <w:rPr>
          <w:lang w:eastAsia="hi-IN" w:bidi="hi-IN"/>
        </w:rPr>
      </w:pPr>
    </w:p>
    <w:p w14:paraId="3E6D1E68" w14:textId="77777777" w:rsidR="004E7E4D" w:rsidRPr="006019FF" w:rsidRDefault="004E7E4D" w:rsidP="004E7E4D">
      <w:pPr>
        <w:rPr>
          <w:lang w:eastAsia="hi-IN" w:bidi="hi-IN"/>
        </w:rPr>
      </w:pPr>
      <w:r w:rsidRPr="006019FF">
        <w:rPr>
          <w:b/>
          <w:lang w:eastAsia="hi-IN" w:bidi="hi-IN"/>
        </w:rPr>
        <w:t>Att2</w:t>
      </w:r>
      <w:r w:rsidRPr="006019FF">
        <w:rPr>
          <w:i/>
          <w:lang w:eastAsia="hi-IN" w:bidi="hi-IN"/>
        </w:rPr>
        <w:t xml:space="preserve"> </w:t>
      </w:r>
      <w:r w:rsidRPr="006019FF">
        <w:rPr>
          <w:lang w:eastAsia="hi-IN" w:bidi="hi-IN"/>
        </w:rPr>
        <w:t>Socialdemokratiska studentförbundet verkar för att vård-, förskole- och grundskoleanställda garanteras ett lönetillägg som möjliggör inköp av egna arbetskläder.</w:t>
      </w:r>
    </w:p>
    <w:p w14:paraId="7B346128" w14:textId="77777777" w:rsidR="004E7E4D" w:rsidRPr="006019FF" w:rsidRDefault="004E7E4D" w:rsidP="004E7E4D">
      <w:pPr>
        <w:rPr>
          <w:lang w:eastAsia="hi-IN" w:bidi="hi-IN"/>
        </w:rPr>
      </w:pPr>
    </w:p>
    <w:p w14:paraId="23803285" w14:textId="77777777" w:rsidR="004E7E4D" w:rsidRPr="006019FF" w:rsidRDefault="004E7E4D" w:rsidP="004E7E4D">
      <w:pPr>
        <w:rPr>
          <w:rFonts w:cs="Times New Roman"/>
        </w:rPr>
      </w:pPr>
      <w:r w:rsidRPr="006019FF">
        <w:rPr>
          <w:rFonts w:cs="Times New Roman"/>
        </w:rPr>
        <w:t>Motionär</w:t>
      </w:r>
    </w:p>
    <w:p w14:paraId="081EDCE1" w14:textId="77777777" w:rsidR="004E7E4D" w:rsidRPr="006019FF" w:rsidRDefault="004E7E4D" w:rsidP="004E7E4D">
      <w:pPr>
        <w:rPr>
          <w:rFonts w:cs="Times New Roman"/>
        </w:rPr>
      </w:pPr>
      <w:r w:rsidRPr="006019FF">
        <w:rPr>
          <w:rFonts w:cs="Times New Roman"/>
        </w:rPr>
        <w:t>USHF</w:t>
      </w:r>
    </w:p>
    <w:p w14:paraId="7C416241" w14:textId="77777777" w:rsidR="004E7E4D" w:rsidRDefault="004E7E4D" w:rsidP="004E7E4D"/>
    <w:p w14:paraId="230C5EEF" w14:textId="7A463CCB" w:rsidR="004E7E4D" w:rsidRDefault="004E7E4D" w:rsidP="004E7E4D">
      <w:pPr>
        <w:pStyle w:val="Underrubrik"/>
      </w:pPr>
      <w:r>
        <w:t>Förbundsstyrelsens svar</w:t>
      </w:r>
    </w:p>
    <w:p w14:paraId="357DA258" w14:textId="77777777" w:rsidR="004E7E4D" w:rsidRDefault="004E7E4D" w:rsidP="004E7E4D">
      <w:r w:rsidRPr="003910F3">
        <w:t>Förbund</w:t>
      </w:r>
      <w:r>
        <w:t>sstyrelsen tackar för motionen.</w:t>
      </w:r>
    </w:p>
    <w:p w14:paraId="2FC9C84F" w14:textId="77777777" w:rsidR="004E7E4D" w:rsidRDefault="004E7E4D" w:rsidP="004E7E4D"/>
    <w:p w14:paraId="6B165D55" w14:textId="77777777" w:rsidR="004E7E4D" w:rsidRDefault="004E7E4D" w:rsidP="004E7E4D">
      <w:r>
        <w:t>Oavsett åsikt om vilka nyttigheter som ska ligga i gemensam ägo eller ej kan konstateras att just städning är en tjänst som lämpar sig mycket väl för offentliga upphandlingar. Tjänsten är jämförbar mellan olika utförare och mycket lämplig att utvärdera. Privata intressen, må de vara kollektivt eller enskilt ägda, har därmed stora möjligheter att utforma arbetet, med arbetstagarens medinflytande. Det finns områden inom välfärden som är betydligt mer angelägna att låta övergå i offentlig drift.</w:t>
      </w:r>
    </w:p>
    <w:p w14:paraId="54076F87" w14:textId="77777777" w:rsidR="004E7E4D" w:rsidRDefault="004E7E4D" w:rsidP="004E7E4D"/>
    <w:p w14:paraId="3C4E6C61" w14:textId="77777777" w:rsidR="004E7E4D" w:rsidRDefault="004E7E4D" w:rsidP="004E7E4D">
      <w:r>
        <w:t>Förbundsstyrelsen uppskattar verkligen ekologiskt kaffe, men vill bara reglera tillgången till det i lag om inte arbetsmarknadens parter kan enas om en konstruktiv lösning i frågan.</w:t>
      </w:r>
    </w:p>
    <w:p w14:paraId="27A09304" w14:textId="77777777" w:rsidR="004E7E4D" w:rsidRDefault="004E7E4D" w:rsidP="004E7E4D"/>
    <w:p w14:paraId="5634C8C2" w14:textId="77777777" w:rsidR="004E7E4D" w:rsidRDefault="004E7E4D" w:rsidP="004E7E4D">
      <w:r>
        <w:t>Vi håller vidare med om att arbetskläder inte ska vara en kostnad som belastar den anställde, men ser hellre att arbetsgivaren tar hela den kostnaden.</w:t>
      </w:r>
    </w:p>
    <w:p w14:paraId="42069F2E" w14:textId="77777777" w:rsidR="004E7E4D" w:rsidRDefault="004E7E4D" w:rsidP="004E7E4D"/>
    <w:p w14:paraId="13158659" w14:textId="77777777" w:rsidR="004E7E4D" w:rsidRPr="003910F3" w:rsidRDefault="004E7E4D" w:rsidP="004E7E4D">
      <w:r w:rsidRPr="003910F3">
        <w:t>Förbundsstyrelsen föreslår kongressen</w:t>
      </w:r>
      <w:r>
        <w:t>:</w:t>
      </w:r>
    </w:p>
    <w:p w14:paraId="3BCFC79E" w14:textId="77777777" w:rsidR="004E7E4D" w:rsidRDefault="004E7E4D" w:rsidP="004E7E4D"/>
    <w:p w14:paraId="2D29D696" w14:textId="2D198C0D" w:rsidR="004E7E4D" w:rsidRDefault="004E7E4D" w:rsidP="004E7E4D">
      <w:r>
        <w:t>Att1 avslå motionen i sin helhet</w:t>
      </w:r>
    </w:p>
    <w:p w14:paraId="481EA929" w14:textId="77777777" w:rsidR="004E7E4D" w:rsidRDefault="004E7E4D" w:rsidP="004E7E4D"/>
    <w:p w14:paraId="5B4C6CF3" w14:textId="77777777" w:rsidR="004E7E4D" w:rsidRDefault="004E7E4D" w:rsidP="004E7E4D"/>
    <w:p w14:paraId="1DFC8510" w14:textId="77777777" w:rsidR="004E7E4D" w:rsidRDefault="004E7E4D" w:rsidP="004E7E4D"/>
    <w:p w14:paraId="7B898808" w14:textId="77777777" w:rsidR="004E7E4D" w:rsidRDefault="004E7E4D" w:rsidP="004E7E4D"/>
    <w:p w14:paraId="66349736" w14:textId="77777777" w:rsidR="004E7E4D" w:rsidRDefault="004E7E4D" w:rsidP="004E7E4D"/>
    <w:p w14:paraId="0A99D9A6" w14:textId="77777777" w:rsidR="004E7E4D" w:rsidRDefault="004E7E4D" w:rsidP="004E7E4D"/>
    <w:p w14:paraId="4B3F5F6A" w14:textId="77777777" w:rsidR="004E7E4D" w:rsidRDefault="004E7E4D" w:rsidP="004E7E4D"/>
    <w:p w14:paraId="593C427E" w14:textId="77777777" w:rsidR="004E7E4D" w:rsidRDefault="004E7E4D" w:rsidP="004E7E4D"/>
    <w:p w14:paraId="77CFC592" w14:textId="77777777" w:rsidR="004E7E4D" w:rsidRDefault="004E7E4D" w:rsidP="004E7E4D"/>
    <w:p w14:paraId="78DB5E28" w14:textId="77777777" w:rsidR="004E7E4D" w:rsidRDefault="004E7E4D" w:rsidP="004E7E4D"/>
    <w:p w14:paraId="12B828EF" w14:textId="77777777" w:rsidR="004E7E4D" w:rsidRDefault="004E7E4D" w:rsidP="004E7E4D"/>
    <w:p w14:paraId="3E070ACD" w14:textId="77777777" w:rsidR="004E7E4D" w:rsidRDefault="004E7E4D" w:rsidP="004E7E4D"/>
    <w:p w14:paraId="2F363A3B" w14:textId="77777777" w:rsidR="004E7E4D" w:rsidRDefault="004E7E4D" w:rsidP="004E7E4D"/>
    <w:p w14:paraId="4E64C884" w14:textId="77777777" w:rsidR="004E7E4D" w:rsidRDefault="004E7E4D" w:rsidP="004E7E4D"/>
    <w:p w14:paraId="0B6D5D0D" w14:textId="77777777" w:rsidR="004E7E4D" w:rsidRDefault="004E7E4D" w:rsidP="004E7E4D"/>
    <w:p w14:paraId="679153D1" w14:textId="2958CA35" w:rsidR="004E7E4D" w:rsidRPr="006019FF" w:rsidRDefault="000A4D9A" w:rsidP="004E7E4D">
      <w:pPr>
        <w:rPr>
          <w:lang w:eastAsia="hi-IN" w:bidi="hi-IN"/>
        </w:rPr>
      </w:pPr>
      <w:r>
        <w:rPr>
          <w:rStyle w:val="Rubrik1Char"/>
        </w:rPr>
        <w:t>M42</w:t>
      </w:r>
      <w:r w:rsidR="004E7E4D" w:rsidRPr="004E7E4D">
        <w:rPr>
          <w:rStyle w:val="Rubrik1Char"/>
        </w:rPr>
        <w:t>: Anti vinst i välfärden</w:t>
      </w:r>
      <w:r w:rsidR="004E7E4D" w:rsidRPr="006019FF">
        <w:rPr>
          <w:b/>
          <w:lang w:eastAsia="hi-IN" w:bidi="hi-IN"/>
        </w:rPr>
        <w:br/>
      </w:r>
      <w:r w:rsidR="004E7E4D" w:rsidRPr="006019FF">
        <w:rPr>
          <w:b/>
          <w:lang w:eastAsia="hi-IN" w:bidi="hi-IN"/>
        </w:rPr>
        <w:br/>
      </w:r>
      <w:r w:rsidR="004E7E4D" w:rsidRPr="006019FF">
        <w:rPr>
          <w:lang w:eastAsia="hi-IN" w:bidi="hi-IN"/>
        </w:rPr>
        <w:t xml:space="preserve">Varje år plockas miljarder ut ur den gemensamma välfärden av landets rikaste koncerner. Välfärdsbolagens aktieägare profiterar på andra människors olycka utan att egentligen tillföra något till verksamheterna. Denna privata verksamhet uppvisar dessutom sämre resultat än den offentliga, särskilt när det gäller frågor som rör personalens arbetsvillkor. </w:t>
      </w:r>
    </w:p>
    <w:p w14:paraId="4D49589C" w14:textId="77777777" w:rsidR="004E7E4D" w:rsidRPr="006019FF" w:rsidRDefault="004E7E4D" w:rsidP="004E7E4D">
      <w:pPr>
        <w:rPr>
          <w:lang w:eastAsia="hi-IN" w:bidi="hi-IN"/>
        </w:rPr>
      </w:pPr>
    </w:p>
    <w:p w14:paraId="11D930CA" w14:textId="77777777" w:rsidR="004E7E4D" w:rsidRPr="006019FF" w:rsidRDefault="004E7E4D" w:rsidP="004E7E4D">
      <w:pPr>
        <w:rPr>
          <w:lang w:eastAsia="hi-IN" w:bidi="hi-IN"/>
        </w:rPr>
      </w:pPr>
      <w:r w:rsidRPr="006019FF">
        <w:rPr>
          <w:lang w:eastAsia="hi-IN" w:bidi="hi-IN"/>
        </w:rPr>
        <w:t xml:space="preserve">Den egentliga anledningen till att privata bolag finns inom välfärden har att göra med den ekonomiska utvecklingen. Först gjorde industrikapitalisterna vinst genom att utöka sin produktion, senare kom konsumtionsvarorna att bli det som expanderade bolagen. Därefter kunde kapitalismen inte längre expandera mer inom ramen för det som traditionellt sätt utgjorde den privata ekonomin. Därför gav de sig på de offentliga institutionerna för att upprätthålla sin expansionstakt. Att ha vinst i välfärden är alltså ett sätt att genom konstgjord andning hålla liv i det ekonomiska systemet. Eftersom att vi tillhör arbetarrörelsen och därför har en antikapitalistisk hållning borde vi visa våran kritiska hållning i frågan om vinster i välfärden. </w:t>
      </w:r>
    </w:p>
    <w:p w14:paraId="5431803C" w14:textId="77777777" w:rsidR="004E7E4D" w:rsidRPr="006019FF" w:rsidRDefault="004E7E4D" w:rsidP="004E7E4D">
      <w:pPr>
        <w:rPr>
          <w:lang w:eastAsia="hi-IN" w:bidi="hi-IN"/>
        </w:rPr>
      </w:pPr>
    </w:p>
    <w:p w14:paraId="0A11693F" w14:textId="77777777" w:rsidR="004E7E4D" w:rsidRPr="006019FF" w:rsidRDefault="004E7E4D" w:rsidP="004E7E4D">
      <w:pPr>
        <w:rPr>
          <w:b/>
          <w:lang w:eastAsia="hi-IN" w:bidi="hi-IN"/>
        </w:rPr>
      </w:pPr>
      <w:r w:rsidRPr="006019FF">
        <w:rPr>
          <w:lang w:eastAsia="hi-IN" w:bidi="hi-IN"/>
        </w:rPr>
        <w:t>Men det är inte bara det, jorden håller på att gå under. Mycket tyder på att mänskligheten kommer att välja att upprätthålla det ekonomiska systemet istället för att förhindra en ekologisk kollaps. Med kapitalismen är dagarna räknande. Människorna i det här landet vill ha vårt generella välfärdssystem tills vi dör. Det minsta vi kan göra är upprätthålla detta system. Medborgarna ska få sitta och ha sitt socialförsäkringskort nere i bunkern tills yttersta dagen och veta att det fortfarande gäller.</w:t>
      </w:r>
    </w:p>
    <w:p w14:paraId="58FF5B7E" w14:textId="77777777" w:rsidR="004E7E4D" w:rsidRPr="006019FF" w:rsidRDefault="004E7E4D" w:rsidP="004E7E4D">
      <w:pPr>
        <w:rPr>
          <w:b/>
          <w:lang w:eastAsia="hi-IN" w:bidi="hi-IN"/>
        </w:rPr>
      </w:pPr>
    </w:p>
    <w:p w14:paraId="5765E729" w14:textId="77777777" w:rsidR="004E7E4D" w:rsidRPr="006019FF" w:rsidRDefault="004E7E4D" w:rsidP="004E7E4D">
      <w:pPr>
        <w:rPr>
          <w:b/>
          <w:lang w:eastAsia="hi-IN" w:bidi="hi-IN"/>
        </w:rPr>
      </w:pPr>
      <w:r w:rsidRPr="006019FF">
        <w:rPr>
          <w:b/>
          <w:lang w:eastAsia="hi-IN" w:bidi="hi-IN"/>
        </w:rPr>
        <w:t xml:space="preserve">Kongressen föreslås besluta: </w:t>
      </w:r>
    </w:p>
    <w:p w14:paraId="7B61E96E" w14:textId="77777777" w:rsidR="004E7E4D" w:rsidRPr="006019FF" w:rsidRDefault="004E7E4D" w:rsidP="004E7E4D">
      <w:pPr>
        <w:rPr>
          <w:b/>
          <w:lang w:eastAsia="hi-IN" w:bidi="hi-IN"/>
        </w:rPr>
      </w:pPr>
    </w:p>
    <w:p w14:paraId="7645237C" w14:textId="77777777" w:rsidR="004E7E4D" w:rsidRDefault="004E7E4D" w:rsidP="004E7E4D">
      <w:pPr>
        <w:rPr>
          <w:i/>
          <w:iCs/>
          <w:lang w:eastAsia="hi-IN" w:bidi="hi-IN"/>
        </w:rPr>
      </w:pPr>
      <w:r w:rsidRPr="006019FF">
        <w:rPr>
          <w:b/>
          <w:lang w:eastAsia="hi-IN" w:bidi="hi-IN"/>
        </w:rPr>
        <w:t xml:space="preserve">Att </w:t>
      </w:r>
      <w:r w:rsidRPr="006019FF">
        <w:rPr>
          <w:lang w:eastAsia="hi-IN" w:bidi="hi-IN"/>
        </w:rPr>
        <w:t>Socialdemokratiska studentförbundet antar frågan om en välfärd utan vinstintressen som sin viktigaste fråga.</w:t>
      </w:r>
      <w:r w:rsidRPr="006019FF">
        <w:rPr>
          <w:lang w:eastAsia="hi-IN" w:bidi="hi-IN"/>
        </w:rPr>
        <w:br/>
      </w:r>
      <w:r w:rsidRPr="006019FF">
        <w:rPr>
          <w:lang w:eastAsia="hi-IN" w:bidi="hi-IN"/>
        </w:rPr>
        <w:br/>
        <w:t>Simon Andersson &amp; Oskar Johansson</w:t>
      </w:r>
      <w:r w:rsidRPr="006019FF">
        <w:rPr>
          <w:lang w:eastAsia="hi-IN" w:bidi="hi-IN"/>
        </w:rPr>
        <w:br/>
      </w:r>
      <w:r w:rsidRPr="006019FF">
        <w:rPr>
          <w:lang w:eastAsia="hi-IN" w:bidi="hi-IN"/>
        </w:rPr>
        <w:br/>
      </w:r>
      <w:r w:rsidRPr="006019FF">
        <w:rPr>
          <w:i/>
          <w:iCs/>
          <w:lang w:eastAsia="hi-IN" w:bidi="hi-IN"/>
        </w:rPr>
        <w:t>Motionen antogs av Unikums medlemsmöte 23/3 2017</w:t>
      </w:r>
    </w:p>
    <w:p w14:paraId="556F3612" w14:textId="77777777" w:rsidR="004E7E4D" w:rsidRDefault="004E7E4D" w:rsidP="004E7E4D">
      <w:pPr>
        <w:rPr>
          <w:i/>
          <w:iCs/>
          <w:lang w:eastAsia="hi-IN" w:bidi="hi-IN"/>
        </w:rPr>
      </w:pPr>
    </w:p>
    <w:p w14:paraId="267A2B47" w14:textId="6BB566B8" w:rsidR="004E7E4D" w:rsidRDefault="004E7E4D" w:rsidP="004E7E4D">
      <w:pPr>
        <w:pStyle w:val="Underrubrik"/>
        <w:rPr>
          <w:lang w:eastAsia="hi-IN" w:bidi="hi-IN"/>
        </w:rPr>
      </w:pPr>
      <w:r>
        <w:rPr>
          <w:lang w:eastAsia="hi-IN" w:bidi="hi-IN"/>
        </w:rPr>
        <w:t>Förbundsstyrelsens svar</w:t>
      </w:r>
    </w:p>
    <w:p w14:paraId="37DB1B5C" w14:textId="77777777" w:rsidR="004E7E4D" w:rsidRPr="004E7E4D" w:rsidRDefault="004E7E4D" w:rsidP="004E7E4D"/>
    <w:p w14:paraId="0E7AFDBF" w14:textId="77777777" w:rsidR="004E7E4D" w:rsidRPr="004E7E4D" w:rsidRDefault="004E7E4D" w:rsidP="004E7E4D">
      <w:pPr>
        <w:rPr>
          <w:szCs w:val="16"/>
        </w:rPr>
      </w:pPr>
      <w:r w:rsidRPr="004E7E4D">
        <w:rPr>
          <w:szCs w:val="16"/>
        </w:rPr>
        <w:t xml:space="preserve">Förbundsstyrelsen tackar för motionen. Vinst i välfärden är en av de största politiska frågorna i Sverige idag. Det är en fråga om demokrati, ekonomi och hur vi vill att vår gemensamma välfärd ska styras. </w:t>
      </w:r>
    </w:p>
    <w:p w14:paraId="1F6536C5" w14:textId="77777777" w:rsidR="004E7E4D" w:rsidRPr="004E7E4D" w:rsidRDefault="004E7E4D" w:rsidP="004E7E4D">
      <w:pPr>
        <w:rPr>
          <w:szCs w:val="16"/>
        </w:rPr>
      </w:pPr>
    </w:p>
    <w:p w14:paraId="08F2E7C1" w14:textId="77777777" w:rsidR="004E7E4D" w:rsidRPr="004E7E4D" w:rsidRDefault="004E7E4D" w:rsidP="004E7E4D">
      <w:pPr>
        <w:rPr>
          <w:szCs w:val="16"/>
        </w:rPr>
      </w:pPr>
      <w:r w:rsidRPr="004E7E4D">
        <w:rPr>
          <w:szCs w:val="16"/>
        </w:rPr>
        <w:t xml:space="preserve">Det är därför en fråga S-studenter länge har drivit och profilerat sig i. </w:t>
      </w:r>
    </w:p>
    <w:p w14:paraId="69B195D3" w14:textId="77777777" w:rsidR="004E7E4D" w:rsidRPr="004E7E4D" w:rsidRDefault="004E7E4D" w:rsidP="004E7E4D">
      <w:pPr>
        <w:rPr>
          <w:rFonts w:cs="Times New Roman"/>
          <w:szCs w:val="16"/>
        </w:rPr>
      </w:pPr>
      <w:r w:rsidRPr="004E7E4D">
        <w:rPr>
          <w:rFonts w:cs="Times New Roman"/>
          <w:szCs w:val="16"/>
        </w:rPr>
        <w:t xml:space="preserve">Detta har skett i form av utspel av olika slag och är frågor som förbundsstyrelsen drivit i olika sammanhang, exempelvis på senaste partikongressen. </w:t>
      </w:r>
    </w:p>
    <w:p w14:paraId="5CCDC121" w14:textId="77777777" w:rsidR="004E7E4D" w:rsidRPr="004E7E4D" w:rsidRDefault="004E7E4D" w:rsidP="004E7E4D">
      <w:pPr>
        <w:rPr>
          <w:rFonts w:cs="Times New Roman"/>
          <w:szCs w:val="16"/>
        </w:rPr>
      </w:pPr>
    </w:p>
    <w:p w14:paraId="5C76E408" w14:textId="77777777" w:rsidR="004E7E4D" w:rsidRPr="004E7E4D" w:rsidRDefault="004E7E4D" w:rsidP="004E7E4D">
      <w:pPr>
        <w:rPr>
          <w:rFonts w:cs="Times New Roman"/>
          <w:szCs w:val="16"/>
        </w:rPr>
      </w:pPr>
      <w:r w:rsidRPr="004E7E4D">
        <w:rPr>
          <w:rFonts w:cs="Times New Roman"/>
          <w:szCs w:val="16"/>
        </w:rPr>
        <w:t xml:space="preserve">Däremot menar förbundsstyrelsen att nästkommande styrelse ska ha möjlighet att besluta sina politiska prioriteringar och hur det utåtriktade arbetet ska se ut.  Kongressen ger förbundsstyrelsen ett förtroende och mandat att driva förbundets politik, och det är ett mandat och förtroende som är viktigt att värna om. Därutöver är det viktigt att förbundsstyrelsen får ett handlingsutrymme att anpassa sitt politiska arbete utifrån vilka frågor som är dominerande och aktuella, något som kan vara svårt att förutspå. Olika frågor passar att drivas på olika sätt och är också en fråga för nästkommande förbundsstyrelse att besluta. </w:t>
      </w:r>
    </w:p>
    <w:p w14:paraId="5816E6F7" w14:textId="77777777" w:rsidR="004E7E4D" w:rsidRPr="004E7E4D" w:rsidRDefault="004E7E4D" w:rsidP="004E7E4D">
      <w:pPr>
        <w:rPr>
          <w:rFonts w:cs="Times New Roman"/>
          <w:szCs w:val="16"/>
        </w:rPr>
      </w:pPr>
    </w:p>
    <w:p w14:paraId="01A76654" w14:textId="77777777" w:rsidR="004E7E4D" w:rsidRPr="004E7E4D" w:rsidRDefault="004E7E4D" w:rsidP="004E7E4D">
      <w:pPr>
        <w:rPr>
          <w:rStyle w:val="textexposedshow"/>
          <w:color w:val="1D2129"/>
          <w:szCs w:val="16"/>
        </w:rPr>
      </w:pPr>
      <w:r w:rsidRPr="004E7E4D">
        <w:rPr>
          <w:rStyle w:val="textexposedshow"/>
          <w:color w:val="1D2129"/>
          <w:szCs w:val="16"/>
        </w:rPr>
        <w:t xml:space="preserve">Förbundsstyrelsen föreslår kongressen </w:t>
      </w:r>
    </w:p>
    <w:p w14:paraId="0E0D5AC4" w14:textId="77777777" w:rsidR="004E7E4D" w:rsidRDefault="004E7E4D" w:rsidP="004E7E4D">
      <w:pPr>
        <w:rPr>
          <w:rStyle w:val="textexposedshow"/>
          <w:color w:val="1D2129"/>
          <w:szCs w:val="16"/>
        </w:rPr>
      </w:pPr>
      <w:r w:rsidRPr="004E7E4D">
        <w:rPr>
          <w:rStyle w:val="textexposedshow"/>
          <w:b/>
          <w:color w:val="1D2129"/>
          <w:szCs w:val="16"/>
        </w:rPr>
        <w:br/>
      </w:r>
      <w:r w:rsidRPr="004E7E4D">
        <w:rPr>
          <w:rStyle w:val="textexposedshow"/>
          <w:color w:val="1D2129"/>
          <w:szCs w:val="16"/>
        </w:rPr>
        <w:t xml:space="preserve">Att1: Avslå motionen i sin helhet </w:t>
      </w:r>
    </w:p>
    <w:p w14:paraId="315FD82A" w14:textId="77777777" w:rsidR="004E7E4D" w:rsidRDefault="004E7E4D" w:rsidP="004E7E4D">
      <w:pPr>
        <w:rPr>
          <w:rStyle w:val="textexposedshow"/>
          <w:color w:val="1D2129"/>
          <w:szCs w:val="16"/>
        </w:rPr>
      </w:pPr>
    </w:p>
    <w:p w14:paraId="44F482C2" w14:textId="77777777" w:rsidR="004E7E4D" w:rsidRDefault="004E7E4D" w:rsidP="004E7E4D">
      <w:pPr>
        <w:rPr>
          <w:rStyle w:val="textexposedshow"/>
          <w:color w:val="1D2129"/>
          <w:szCs w:val="16"/>
        </w:rPr>
      </w:pPr>
    </w:p>
    <w:p w14:paraId="73493736" w14:textId="77777777" w:rsidR="004E7E4D" w:rsidRDefault="004E7E4D" w:rsidP="004E7E4D">
      <w:pPr>
        <w:rPr>
          <w:rStyle w:val="textexposedshow"/>
          <w:color w:val="1D2129"/>
          <w:szCs w:val="16"/>
        </w:rPr>
      </w:pPr>
    </w:p>
    <w:p w14:paraId="5AD7F5F9" w14:textId="77777777" w:rsidR="004E7E4D" w:rsidRDefault="004E7E4D" w:rsidP="004E7E4D">
      <w:pPr>
        <w:rPr>
          <w:rStyle w:val="textexposedshow"/>
          <w:color w:val="1D2129"/>
          <w:szCs w:val="16"/>
        </w:rPr>
      </w:pPr>
    </w:p>
    <w:p w14:paraId="2A0425E7" w14:textId="77777777" w:rsidR="004E7E4D" w:rsidRDefault="004E7E4D" w:rsidP="004E7E4D">
      <w:pPr>
        <w:rPr>
          <w:rStyle w:val="textexposedshow"/>
          <w:color w:val="1D2129"/>
          <w:szCs w:val="16"/>
        </w:rPr>
      </w:pPr>
    </w:p>
    <w:p w14:paraId="7C2EDD97" w14:textId="77777777" w:rsidR="004E7E4D" w:rsidRDefault="004E7E4D" w:rsidP="004E7E4D">
      <w:pPr>
        <w:rPr>
          <w:rStyle w:val="textexposedshow"/>
          <w:color w:val="1D2129"/>
          <w:szCs w:val="16"/>
        </w:rPr>
      </w:pPr>
    </w:p>
    <w:p w14:paraId="2CF7DF6B" w14:textId="77777777" w:rsidR="004E7E4D" w:rsidRDefault="004E7E4D" w:rsidP="004E7E4D">
      <w:pPr>
        <w:rPr>
          <w:rStyle w:val="textexposedshow"/>
          <w:color w:val="1D2129"/>
          <w:szCs w:val="16"/>
        </w:rPr>
      </w:pPr>
    </w:p>
    <w:p w14:paraId="3C42E590" w14:textId="77777777" w:rsidR="004E7E4D" w:rsidRDefault="004E7E4D" w:rsidP="004E7E4D">
      <w:pPr>
        <w:rPr>
          <w:rStyle w:val="textexposedshow"/>
          <w:color w:val="1D2129"/>
          <w:szCs w:val="16"/>
        </w:rPr>
      </w:pPr>
    </w:p>
    <w:p w14:paraId="6D6D890C" w14:textId="77777777" w:rsidR="004E7E4D" w:rsidRDefault="004E7E4D" w:rsidP="004E7E4D">
      <w:pPr>
        <w:rPr>
          <w:rStyle w:val="textexposedshow"/>
          <w:color w:val="1D2129"/>
          <w:szCs w:val="16"/>
        </w:rPr>
      </w:pPr>
    </w:p>
    <w:p w14:paraId="1E2F72FE" w14:textId="77777777" w:rsidR="004E7E4D" w:rsidRDefault="004E7E4D" w:rsidP="004E7E4D">
      <w:pPr>
        <w:rPr>
          <w:rStyle w:val="textexposedshow"/>
          <w:color w:val="1D2129"/>
          <w:szCs w:val="16"/>
        </w:rPr>
      </w:pPr>
    </w:p>
    <w:p w14:paraId="1D5B47D4" w14:textId="77777777" w:rsidR="004E7E4D" w:rsidRDefault="004E7E4D" w:rsidP="004E7E4D">
      <w:pPr>
        <w:rPr>
          <w:rStyle w:val="textexposedshow"/>
          <w:color w:val="1D2129"/>
          <w:szCs w:val="16"/>
        </w:rPr>
      </w:pPr>
    </w:p>
    <w:p w14:paraId="51DF436A" w14:textId="77777777" w:rsidR="004E7E4D" w:rsidRDefault="004E7E4D" w:rsidP="004E7E4D">
      <w:pPr>
        <w:rPr>
          <w:rStyle w:val="textexposedshow"/>
          <w:color w:val="1D2129"/>
          <w:szCs w:val="16"/>
        </w:rPr>
      </w:pPr>
    </w:p>
    <w:p w14:paraId="7D2A2A92" w14:textId="77777777" w:rsidR="004E7E4D" w:rsidRDefault="004E7E4D" w:rsidP="004E7E4D">
      <w:pPr>
        <w:rPr>
          <w:rStyle w:val="textexposedshow"/>
          <w:color w:val="1D2129"/>
          <w:szCs w:val="16"/>
        </w:rPr>
      </w:pPr>
    </w:p>
    <w:p w14:paraId="55B026E9" w14:textId="77777777" w:rsidR="004E7E4D" w:rsidRDefault="004E7E4D" w:rsidP="004E7E4D">
      <w:pPr>
        <w:rPr>
          <w:rStyle w:val="textexposedshow"/>
          <w:color w:val="1D2129"/>
          <w:szCs w:val="16"/>
        </w:rPr>
      </w:pPr>
    </w:p>
    <w:p w14:paraId="61D1ACDB" w14:textId="77777777" w:rsidR="004E7E4D" w:rsidRDefault="004E7E4D" w:rsidP="004E7E4D">
      <w:pPr>
        <w:rPr>
          <w:rStyle w:val="textexposedshow"/>
          <w:color w:val="1D2129"/>
          <w:szCs w:val="16"/>
        </w:rPr>
      </w:pPr>
    </w:p>
    <w:p w14:paraId="43E14332" w14:textId="77777777" w:rsidR="004E7E4D" w:rsidRPr="004E7E4D" w:rsidRDefault="004E7E4D" w:rsidP="004E7E4D">
      <w:pPr>
        <w:rPr>
          <w:rStyle w:val="textexposedshow"/>
          <w:color w:val="1D2129"/>
          <w:szCs w:val="16"/>
        </w:rPr>
      </w:pPr>
    </w:p>
    <w:p w14:paraId="6CD7A0DE" w14:textId="799ADD74" w:rsidR="004E7E4D" w:rsidRDefault="000A4D9A" w:rsidP="004E7E4D">
      <w:r>
        <w:rPr>
          <w:rStyle w:val="Rubrik1Char"/>
        </w:rPr>
        <w:t>M43</w:t>
      </w:r>
      <w:r w:rsidR="004E7E4D" w:rsidRPr="004E7E4D">
        <w:rPr>
          <w:rStyle w:val="Rubrik1Char"/>
        </w:rPr>
        <w:t>: Vissla för staten</w:t>
      </w:r>
      <w:r w:rsidR="004E7E4D" w:rsidRPr="001C6B05">
        <w:br/>
      </w:r>
      <w:r w:rsidR="004E7E4D" w:rsidRPr="001C6B05">
        <w:br/>
        <w:t>De senaste åren har flera oegentligheter i statliga myndigheter uppdagats och via media kommit till allmänhetens kännedom. Riksrevisionen och Statens Fastighetsverk är båda exempel på myndigheter där makthavare har tagit sig alldeles för stora befogenheter på skattebetalarnas bekostnad. I Sverige har vi lagstadgad meddelarfrihet vilket innebär att statliga myndigheter är förbjudna att eftersöka och utdela repressalier till anställda som vänt sig till media, för att tipsa om felaktigheter inom myndigheterna. Vissa av dessa myndigheter har dessutom inrättat en visselblåsarfunktion som går ut på att anställda anonymt ska kunna rapportera fusk till oberoende avdelningar inom organisationerna. Detta utan att behöva besvära sig med att kontakta media.  Enligt en artikel nyligen publicerad i Dagens Juridik, har dock i nuläget endast 15 % av alla statliga myndigheter en sådan funktion. Även om korruption och fusk inte förekommer lika frekvent i Sveriges förvaltning som i många länder så är vi alltså helt befriade från sådana förseelser. För att ytterligare stärka den svenska demokratin och jobba för att skattebetalarnas pengar och förtroende förvaltas med omsorg, ser vi det därför som en nödvändighet att visselblåsarfunktion blir ett stående inslag i våra ämbetsverk.</w:t>
      </w:r>
      <w:r w:rsidR="004E7E4D" w:rsidRPr="001C6B05">
        <w:br/>
      </w:r>
      <w:r w:rsidR="004E7E4D" w:rsidRPr="001C6B05">
        <w:br/>
        <w:t>Vi i S-studenter vid Linköpings universitet yrkar därför på:</w:t>
      </w:r>
      <w:r w:rsidR="004E7E4D" w:rsidRPr="001C6B05">
        <w:br/>
      </w:r>
      <w:r w:rsidR="004E7E4D" w:rsidRPr="001C6B05">
        <w:br/>
      </w:r>
      <w:r w:rsidR="004E7E4D" w:rsidRPr="009B7353">
        <w:rPr>
          <w:b/>
        </w:rPr>
        <w:t>Att1</w:t>
      </w:r>
      <w:r w:rsidR="009B7353">
        <w:rPr>
          <w:b/>
        </w:rPr>
        <w:t>a</w:t>
      </w:r>
      <w:r w:rsidR="004E7E4D" w:rsidRPr="009B7353">
        <w:rPr>
          <w:b/>
        </w:rPr>
        <w:t xml:space="preserve"> </w:t>
      </w:r>
      <w:r w:rsidR="004E7E4D" w:rsidRPr="009B7353">
        <w:t>S-studenter aktivt jobbar för att obligatoriska visselblåsarfunktioner införs på alla statliga myndigheter i landet.</w:t>
      </w:r>
      <w:r w:rsidR="004E7E4D" w:rsidRPr="001C6B05">
        <w:t xml:space="preserve"> </w:t>
      </w:r>
      <w:r w:rsidR="009B7353">
        <w:br/>
      </w:r>
    </w:p>
    <w:p w14:paraId="589B2F48" w14:textId="2A78DBF4" w:rsidR="009B7353" w:rsidRPr="009B7353" w:rsidRDefault="009B7353" w:rsidP="004E7E4D">
      <w:r w:rsidRPr="009B7353">
        <w:rPr>
          <w:rFonts w:cs="Arial"/>
          <w:color w:val="000000"/>
          <w:highlight w:val="green"/>
        </w:rPr>
        <w:t>Att1</w:t>
      </w:r>
      <w:r>
        <w:rPr>
          <w:rFonts w:cs="Arial"/>
          <w:color w:val="000000"/>
          <w:highlight w:val="green"/>
        </w:rPr>
        <w:t>b</w:t>
      </w:r>
      <w:r w:rsidRPr="009B7353">
        <w:rPr>
          <w:rFonts w:cs="Arial"/>
          <w:color w:val="000000"/>
          <w:highlight w:val="green"/>
        </w:rPr>
        <w:t xml:space="preserve"> S-studenter ska verka för att obligatoriska visselblåsarfunktioner införs på alla statliga myndigheter i landet.</w:t>
      </w:r>
    </w:p>
    <w:p w14:paraId="27434CBA" w14:textId="77777777" w:rsidR="004E7E4D" w:rsidRPr="001C6B05" w:rsidRDefault="004E7E4D" w:rsidP="004E7E4D"/>
    <w:p w14:paraId="5BE33A95" w14:textId="77777777" w:rsidR="004E7E4D" w:rsidRDefault="004E7E4D" w:rsidP="004E7E4D">
      <w:r w:rsidRPr="001C6B05">
        <w:rPr>
          <w:b/>
        </w:rPr>
        <w:t>Att2</w:t>
      </w:r>
      <w:r w:rsidRPr="001C6B05">
        <w:t xml:space="preserve"> S-studenter tar motionen som sin egen och skickar till Socialdemokratiska Riksdagsgruppen.</w:t>
      </w:r>
      <w:r w:rsidRPr="001C6B05">
        <w:rPr>
          <w:i/>
        </w:rPr>
        <w:t xml:space="preserve"> </w:t>
      </w:r>
      <w:r w:rsidRPr="001C6B05">
        <w:rPr>
          <w:i/>
        </w:rPr>
        <w:br/>
      </w:r>
      <w:r w:rsidRPr="001C6B05">
        <w:rPr>
          <w:i/>
        </w:rPr>
        <w:br/>
      </w:r>
      <w:r w:rsidRPr="001C6B05">
        <w:t>S-studenter vid Linköpings universitet</w:t>
      </w:r>
    </w:p>
    <w:p w14:paraId="374B5D1E" w14:textId="77777777" w:rsidR="004E7E4D" w:rsidRDefault="004E7E4D" w:rsidP="004E7E4D"/>
    <w:p w14:paraId="61400C75" w14:textId="10FD1A53" w:rsidR="004E7E4D" w:rsidRDefault="004E7E4D" w:rsidP="004E7E4D">
      <w:pPr>
        <w:pStyle w:val="Underrubrik"/>
      </w:pPr>
      <w:r>
        <w:t>Förbundsstyrelsens svar</w:t>
      </w:r>
    </w:p>
    <w:p w14:paraId="1148778A" w14:textId="2F375067" w:rsidR="004E7E4D" w:rsidRDefault="004E7E4D" w:rsidP="004E7E4D">
      <w:pPr>
        <w:rPr>
          <w:rFonts w:eastAsia="Times New Roman" w:cs="Times New Roman"/>
        </w:rPr>
      </w:pPr>
      <w:r>
        <w:t xml:space="preserve">Förbundsstyrelsen tackar för motionen. Motionären lyfter en relevant fråga. Att oegentligheter uppdagas är av yttersta vikt, inte minst inom statliga myndigheter som är en del av det demokratiska samhället. Att kunna rapportera fel och brister anonymt vore en bra lösning. Detta skulle kunna bidra till en ökad transparens och kvalité inom statliga myndigheter. </w:t>
      </w:r>
    </w:p>
    <w:p w14:paraId="241E9A5D" w14:textId="77777777" w:rsidR="004E7E4D" w:rsidRDefault="004E7E4D" w:rsidP="004E7E4D">
      <w:pPr>
        <w:rPr>
          <w:rFonts w:eastAsia="Times New Roman" w:cs="Times New Roman"/>
        </w:rPr>
      </w:pPr>
    </w:p>
    <w:p w14:paraId="4514A239" w14:textId="77777777" w:rsidR="004E7E4D" w:rsidRDefault="004E7E4D" w:rsidP="004E7E4D">
      <w:pPr>
        <w:rPr>
          <w:rFonts w:eastAsia="Times New Roman" w:cs="Times New Roman"/>
        </w:rPr>
      </w:pPr>
      <w:r>
        <w:t xml:space="preserve">Förbundsstyrelsen föreslår kongressen </w:t>
      </w:r>
    </w:p>
    <w:p w14:paraId="43A046A3" w14:textId="48F3E48D" w:rsidR="004E7E4D" w:rsidRDefault="004E7E4D" w:rsidP="004E7E4D">
      <w:r>
        <w:t xml:space="preserve">Att1 bifalla </w:t>
      </w:r>
      <w:r w:rsidR="009B7353">
        <w:t>att1a</w:t>
      </w:r>
    </w:p>
    <w:p w14:paraId="178C154C" w14:textId="772A6B93" w:rsidR="009B7353" w:rsidRDefault="009B7353" w:rsidP="004E7E4D">
      <w:r>
        <w:t>Att2 avslå att1b</w:t>
      </w:r>
    </w:p>
    <w:p w14:paraId="4F93E0F8" w14:textId="316DCC4E" w:rsidR="009B7353" w:rsidRDefault="009B7353" w:rsidP="004E7E4D">
      <w:r>
        <w:t>Att3 bifalla att2</w:t>
      </w:r>
    </w:p>
    <w:p w14:paraId="2EDB79BD" w14:textId="77777777" w:rsidR="00DA3955" w:rsidRDefault="00DA3955" w:rsidP="004E7E4D"/>
    <w:p w14:paraId="34DA05DA" w14:textId="77777777" w:rsidR="00DA3955" w:rsidRDefault="00DA3955" w:rsidP="004E7E4D"/>
    <w:p w14:paraId="2B1F4CE5" w14:textId="77777777" w:rsidR="00DA3955" w:rsidRDefault="00DA3955" w:rsidP="004E7E4D"/>
    <w:p w14:paraId="6AD5B8B8" w14:textId="77777777" w:rsidR="00DA3955" w:rsidRDefault="00DA3955" w:rsidP="004E7E4D"/>
    <w:p w14:paraId="241C4848" w14:textId="77777777" w:rsidR="00DA3955" w:rsidRDefault="00DA3955" w:rsidP="004E7E4D"/>
    <w:p w14:paraId="6C0DB91C" w14:textId="77777777" w:rsidR="00DA3955" w:rsidRDefault="00DA3955" w:rsidP="004E7E4D"/>
    <w:p w14:paraId="658367E6" w14:textId="77777777" w:rsidR="00DA3955" w:rsidRDefault="00DA3955" w:rsidP="004E7E4D"/>
    <w:p w14:paraId="7D35BECA" w14:textId="77777777" w:rsidR="00DA3955" w:rsidRDefault="00DA3955" w:rsidP="004E7E4D"/>
    <w:p w14:paraId="11E53C3A" w14:textId="77777777" w:rsidR="00DA3955" w:rsidRDefault="00DA3955" w:rsidP="004E7E4D"/>
    <w:p w14:paraId="224445D4" w14:textId="77777777" w:rsidR="00DA3955" w:rsidRDefault="00DA3955" w:rsidP="004E7E4D"/>
    <w:p w14:paraId="303797CE" w14:textId="77777777" w:rsidR="00DA3955" w:rsidRDefault="00DA3955" w:rsidP="004E7E4D"/>
    <w:p w14:paraId="5FC77FBE" w14:textId="77777777" w:rsidR="00DA3955" w:rsidRDefault="00DA3955" w:rsidP="004E7E4D"/>
    <w:p w14:paraId="037C87ED" w14:textId="77777777" w:rsidR="00DA3955" w:rsidRDefault="00DA3955" w:rsidP="004E7E4D"/>
    <w:p w14:paraId="5B7731CA" w14:textId="77777777" w:rsidR="00DA3955" w:rsidRDefault="00DA3955" w:rsidP="004E7E4D"/>
    <w:p w14:paraId="06BDF00C" w14:textId="77777777" w:rsidR="00DA3955" w:rsidRDefault="00DA3955" w:rsidP="004E7E4D"/>
    <w:p w14:paraId="3FAEB1C9" w14:textId="77777777" w:rsidR="00DA3955" w:rsidRDefault="00DA3955" w:rsidP="004E7E4D"/>
    <w:p w14:paraId="2BE7330E" w14:textId="77777777" w:rsidR="00DA3955" w:rsidRDefault="00DA3955" w:rsidP="004E7E4D"/>
    <w:p w14:paraId="5F9E5B0E" w14:textId="77777777" w:rsidR="00DA3955" w:rsidRDefault="00DA3955" w:rsidP="004E7E4D"/>
    <w:p w14:paraId="5918000D" w14:textId="77777777" w:rsidR="00DA3955" w:rsidRDefault="00DA3955" w:rsidP="004E7E4D"/>
    <w:p w14:paraId="08C6D602" w14:textId="77777777" w:rsidR="00DA3955" w:rsidRDefault="00DA3955" w:rsidP="004E7E4D"/>
    <w:p w14:paraId="4F0CB1B0" w14:textId="77777777" w:rsidR="00DA3955" w:rsidRDefault="00DA3955" w:rsidP="004E7E4D"/>
    <w:p w14:paraId="35099829" w14:textId="77777777" w:rsidR="00DA3955" w:rsidRDefault="00DA3955" w:rsidP="004E7E4D"/>
    <w:p w14:paraId="4C1F33F6" w14:textId="77777777" w:rsidR="00DA3955" w:rsidRDefault="00DA3955" w:rsidP="004E7E4D"/>
    <w:p w14:paraId="641940C0" w14:textId="77777777" w:rsidR="00DA3955" w:rsidRDefault="00DA3955" w:rsidP="004E7E4D"/>
    <w:p w14:paraId="37D60488" w14:textId="77777777" w:rsidR="00DA3955" w:rsidRDefault="00DA3955" w:rsidP="004E7E4D"/>
    <w:p w14:paraId="287895C5" w14:textId="77777777" w:rsidR="00DA3955" w:rsidRDefault="00DA3955" w:rsidP="004E7E4D"/>
    <w:p w14:paraId="35168188" w14:textId="77777777" w:rsidR="00DA3955" w:rsidRDefault="00DA3955" w:rsidP="004E7E4D"/>
    <w:p w14:paraId="3B740584" w14:textId="77777777" w:rsidR="00DA3955" w:rsidRDefault="00DA3955" w:rsidP="004E7E4D"/>
    <w:p w14:paraId="6D045AE3" w14:textId="77777777" w:rsidR="00DA3955" w:rsidRDefault="00DA3955" w:rsidP="004E7E4D"/>
    <w:p w14:paraId="6B7E5671" w14:textId="59753619" w:rsidR="00DA3955" w:rsidRPr="00084030" w:rsidRDefault="000A4D9A" w:rsidP="00DA3955">
      <w:pPr>
        <w:pStyle w:val="Rubrik1"/>
        <w:rPr>
          <w:rFonts w:cs="Times New Roman"/>
        </w:rPr>
      </w:pPr>
      <w:bookmarkStart w:id="38" w:name="_Toc357872881"/>
      <w:r>
        <w:rPr>
          <w:rFonts w:cs="Times New Roman"/>
          <w:color w:val="000000"/>
        </w:rPr>
        <w:t>M44</w:t>
      </w:r>
      <w:r w:rsidR="00DA3955" w:rsidRPr="00084030">
        <w:rPr>
          <w:rFonts w:cs="Times New Roman"/>
          <w:color w:val="000000"/>
        </w:rPr>
        <w:t>: Våldsutövande pappor bör inte få vara vårdnadshavare</w:t>
      </w:r>
      <w:bookmarkEnd w:id="38"/>
      <w:r w:rsidR="00DA3955" w:rsidRPr="00084030">
        <w:rPr>
          <w:rFonts w:cs="Times New Roman"/>
          <w:color w:val="000000"/>
        </w:rPr>
        <w:t xml:space="preserve"> </w:t>
      </w:r>
    </w:p>
    <w:p w14:paraId="68C714AD" w14:textId="77777777" w:rsidR="00DA3955" w:rsidRPr="00BF2E2C" w:rsidRDefault="00DA3955" w:rsidP="00DA3955">
      <w:r w:rsidRPr="00BF2E2C">
        <w:t xml:space="preserve">I februari släppte Riksorganisationen för kvinnojourer och tjejjourer i Sverige (Roks) en rapport i syfte att granska domar för att se hur mäns våld inom familjen påverkar utgången i en vårdnadstvist. Rapporten visar att domstolar tenderar att vara välvilligt inställda till föräldrar som slår sina barn. Trots att det förekommit våld är utgångspunkten många gånger att föräldrarna ska fortsätta dela på vårdnaden. Det är de vuxnas vilja om att få träffa sina barn som styr och inte barnets rätt till trygghet, vilket strider mot barnkonventionen. </w:t>
      </w:r>
    </w:p>
    <w:p w14:paraId="387112C8" w14:textId="77777777" w:rsidR="00DA3955" w:rsidRPr="00BF2E2C" w:rsidRDefault="00DA3955" w:rsidP="00DA3955">
      <w:r w:rsidRPr="00BF2E2C">
        <w:t>Totalt har författaren till rapporten gått igenom 100 fall varav 34 ledde till en dom, majoriteten av dem sker ingen förändring i vårdnaden trots att det förekommit våld inom familjen. Det vanligaste är att föräldrarna hade gemensam vårdnad innan och tingsrätten bestämmer att de ska fortsätta ha det. I 14 av fallen ändras vårdnaden så att den ena föräldern – vanligtvis mamman – får ensam vårdnad och pappan har umgängesrätt.</w:t>
      </w:r>
    </w:p>
    <w:p w14:paraId="64EA45A4" w14:textId="77777777" w:rsidR="00DA3955" w:rsidRPr="00BF2E2C" w:rsidRDefault="00DA3955" w:rsidP="00DA3955">
      <w:r w:rsidRPr="00BF2E2C">
        <w:t xml:space="preserve">för att skydda barnens rätt till trygghet yrkar vi i S-studenter vid Linköpings universitet: </w:t>
      </w:r>
    </w:p>
    <w:p w14:paraId="0A7E8D42" w14:textId="77777777" w:rsidR="00DA3955" w:rsidRDefault="00DA3955" w:rsidP="00DA3955">
      <w:r w:rsidRPr="00BF2E2C">
        <w:rPr>
          <w:b/>
        </w:rPr>
        <w:t>Att1</w:t>
      </w:r>
      <w:r w:rsidRPr="00BF2E2C">
        <w:t xml:space="preserve"> samtliga domstolar måste genomgå kvalificerad utbildning om mäns våld mot kvinnor, tjejer och barn.</w:t>
      </w:r>
    </w:p>
    <w:p w14:paraId="33FDC6F0" w14:textId="77777777" w:rsidR="00DA3955" w:rsidRPr="00BF2E2C" w:rsidRDefault="00DA3955" w:rsidP="00DA3955"/>
    <w:p w14:paraId="29C5B43D" w14:textId="77777777" w:rsidR="00DA3955" w:rsidRDefault="00DA3955" w:rsidP="00DA3955">
      <w:r w:rsidRPr="00BF2E2C">
        <w:rPr>
          <w:b/>
        </w:rPr>
        <w:t xml:space="preserve">Att2 </w:t>
      </w:r>
      <w:r w:rsidRPr="00BF2E2C">
        <w:t xml:space="preserve">barnets rätt att skyddas mot våld från en vårdnadshavare alltid måste gå före vårdnadshavarens rätt till barnet. Barn ska slippa påtvingat umgänge med en våldsam förälder. </w:t>
      </w:r>
    </w:p>
    <w:p w14:paraId="20A053D7" w14:textId="77777777" w:rsidR="00DA3955" w:rsidRPr="00BF2E2C" w:rsidRDefault="00DA3955" w:rsidP="00DA3955"/>
    <w:p w14:paraId="41BD241D" w14:textId="77777777" w:rsidR="00DA3955" w:rsidRDefault="00DA3955" w:rsidP="00DA3955">
      <w:r w:rsidRPr="00BF2E2C">
        <w:rPr>
          <w:b/>
        </w:rPr>
        <w:t xml:space="preserve">Att3 </w:t>
      </w:r>
      <w:r w:rsidRPr="00BF2E2C">
        <w:t>barnets vilja i vårdnadsprocesser måste redovisas från sju års ålder och när domen är klar, måste domare och barnpsykolog förklara den för barnet efteråt.</w:t>
      </w:r>
    </w:p>
    <w:p w14:paraId="101F518B" w14:textId="77777777" w:rsidR="00DA3955" w:rsidRPr="00BF2E2C" w:rsidRDefault="00DA3955" w:rsidP="00DA3955"/>
    <w:p w14:paraId="1C87EF48" w14:textId="77777777" w:rsidR="00DA3955" w:rsidRPr="00BF2E2C" w:rsidRDefault="00DA3955" w:rsidP="00DA3955">
      <w:r w:rsidRPr="00BF2E2C">
        <w:rPr>
          <w:b/>
        </w:rPr>
        <w:t>Att4</w:t>
      </w:r>
      <w:r w:rsidRPr="00BF2E2C">
        <w:t xml:space="preserve"> S-studenter tar motionen som sin egen och skickar den till den Socialdemokratiska Riksdagsgruppen.</w:t>
      </w:r>
    </w:p>
    <w:p w14:paraId="25F34FF6" w14:textId="77777777" w:rsidR="00DA3955" w:rsidRPr="00BF2E2C" w:rsidRDefault="00DA3955" w:rsidP="00DA3955">
      <w:r w:rsidRPr="00BF2E2C">
        <w:rPr>
          <w:rFonts w:cs="Arial"/>
        </w:rPr>
        <w:t>Referens:</w:t>
      </w:r>
    </w:p>
    <w:p w14:paraId="024F49B1" w14:textId="77777777" w:rsidR="00DA3955" w:rsidRDefault="00F45CD5" w:rsidP="00DA3955">
      <w:pPr>
        <w:rPr>
          <w:rFonts w:eastAsia="Times New Roman" w:cs="Arial"/>
          <w:color w:val="1155CC"/>
          <w:u w:val="single"/>
        </w:rPr>
      </w:pPr>
      <w:hyperlink r:id="rId40" w:history="1">
        <w:r w:rsidR="00DA3955" w:rsidRPr="00BF2E2C">
          <w:rPr>
            <w:rFonts w:eastAsia="Times New Roman" w:cs="Arial"/>
            <w:color w:val="1155CC"/>
            <w:u w:val="single"/>
          </w:rPr>
          <w:t>https://www.roks.se/node/1041</w:t>
        </w:r>
      </w:hyperlink>
    </w:p>
    <w:p w14:paraId="5B02D5A3" w14:textId="77777777" w:rsidR="00DA3955" w:rsidRDefault="00DA3955" w:rsidP="00DA3955">
      <w:pPr>
        <w:rPr>
          <w:rFonts w:eastAsia="Times New Roman" w:cs="Arial"/>
          <w:color w:val="1155CC"/>
          <w:u w:val="single"/>
        </w:rPr>
      </w:pPr>
    </w:p>
    <w:p w14:paraId="16CAB11F" w14:textId="20BEE2A3" w:rsidR="00DA3955" w:rsidRDefault="00DA3955" w:rsidP="00DA3955">
      <w:pPr>
        <w:pStyle w:val="Underrubrik"/>
      </w:pPr>
      <w:r>
        <w:t>Förbundsstyrelsens svar</w:t>
      </w:r>
    </w:p>
    <w:p w14:paraId="6D01D958" w14:textId="77777777" w:rsidR="00084030" w:rsidRDefault="00084030" w:rsidP="00084030">
      <w:pPr>
        <w:rPr>
          <w:rFonts w:eastAsia="Times New Roman" w:cs="Times New Roman"/>
        </w:rPr>
      </w:pPr>
      <w:r>
        <w:t xml:space="preserve">Förbundsstyrelsen tackar för motionen. Mäns våld mot kvinnor är ett allvarligt problem som kräver krafttag. Kunskaperna om dessa frågor ökar, men mer riktat arbete krävs. Det är viktigt att rättsväsendet följer med i utveckling mot ett jämställt samhälle och för att nå dit krävs det att kunskapen stärks. Vi ser även hur barnets bästa riskerar att hamna i skymundan, och att uttrycket tolkas godtyckligt. Därför är det av yttersta vikt att man beaktar barnets perspektiv så att man säkerställer barnets delaktighet. </w:t>
      </w:r>
    </w:p>
    <w:p w14:paraId="7AFBEE3D" w14:textId="77777777" w:rsidR="00084030" w:rsidRDefault="00084030" w:rsidP="00084030">
      <w:pPr>
        <w:rPr>
          <w:rFonts w:eastAsia="Times New Roman" w:cs="Times New Roman"/>
        </w:rPr>
      </w:pPr>
    </w:p>
    <w:p w14:paraId="2DEFA24E" w14:textId="77777777" w:rsidR="00084030" w:rsidRDefault="00084030" w:rsidP="00084030">
      <w:pPr>
        <w:rPr>
          <w:rFonts w:eastAsia="Times New Roman" w:cs="Times New Roman"/>
        </w:rPr>
      </w:pPr>
      <w:r>
        <w:t>Förbundsstyrelsen föreslår kongressen</w:t>
      </w:r>
    </w:p>
    <w:p w14:paraId="5D3265D2" w14:textId="7C123D03" w:rsidR="00084030" w:rsidRDefault="00084030" w:rsidP="00084030">
      <w:r>
        <w:t>Att1 bifalla motionen i sin helhet</w:t>
      </w:r>
    </w:p>
    <w:p w14:paraId="4B62F12A" w14:textId="77777777" w:rsidR="00084030" w:rsidRDefault="00084030" w:rsidP="00084030"/>
    <w:p w14:paraId="2DCAB7F1" w14:textId="77777777" w:rsidR="00084030" w:rsidRDefault="00084030" w:rsidP="00084030"/>
    <w:p w14:paraId="54FF70AA" w14:textId="77777777" w:rsidR="00084030" w:rsidRDefault="00084030" w:rsidP="00084030"/>
    <w:p w14:paraId="66921AF9" w14:textId="77777777" w:rsidR="00084030" w:rsidRDefault="00084030" w:rsidP="00084030"/>
    <w:p w14:paraId="0E21ADE8" w14:textId="77777777" w:rsidR="00084030" w:rsidRDefault="00084030" w:rsidP="00084030"/>
    <w:p w14:paraId="3D1962E4" w14:textId="77777777" w:rsidR="00084030" w:rsidRDefault="00084030" w:rsidP="00084030"/>
    <w:p w14:paraId="11F394DB" w14:textId="77777777" w:rsidR="00084030" w:rsidRDefault="00084030" w:rsidP="00084030"/>
    <w:p w14:paraId="48A248BC" w14:textId="77777777" w:rsidR="00084030" w:rsidRDefault="00084030" w:rsidP="00084030"/>
    <w:p w14:paraId="14CD3076" w14:textId="77777777" w:rsidR="00084030" w:rsidRDefault="00084030" w:rsidP="00084030"/>
    <w:p w14:paraId="1EC8E261" w14:textId="77777777" w:rsidR="00084030" w:rsidRDefault="00084030" w:rsidP="00084030"/>
    <w:p w14:paraId="1BA16FF8" w14:textId="77777777" w:rsidR="00084030" w:rsidRDefault="00084030" w:rsidP="00084030"/>
    <w:p w14:paraId="1B513092" w14:textId="77777777" w:rsidR="00084030" w:rsidRDefault="00084030" w:rsidP="00084030"/>
    <w:p w14:paraId="14C122B7" w14:textId="77777777" w:rsidR="00084030" w:rsidRDefault="00084030" w:rsidP="00084030"/>
    <w:p w14:paraId="505D7982" w14:textId="77777777" w:rsidR="00084030" w:rsidRDefault="00084030" w:rsidP="00084030"/>
    <w:p w14:paraId="2D0B3E74" w14:textId="77777777" w:rsidR="00084030" w:rsidRDefault="00084030" w:rsidP="00084030"/>
    <w:p w14:paraId="2367B3E5" w14:textId="77777777" w:rsidR="00084030" w:rsidRDefault="00084030" w:rsidP="00084030"/>
    <w:p w14:paraId="5C6D242B" w14:textId="77777777" w:rsidR="00084030" w:rsidRDefault="00084030" w:rsidP="00084030"/>
    <w:p w14:paraId="62116680" w14:textId="77777777" w:rsidR="00084030" w:rsidRDefault="00084030" w:rsidP="00084030"/>
    <w:p w14:paraId="50963762" w14:textId="77777777" w:rsidR="00084030" w:rsidRDefault="00084030" w:rsidP="00084030"/>
    <w:p w14:paraId="62BB946C" w14:textId="77777777" w:rsidR="00084030" w:rsidRDefault="00084030" w:rsidP="00084030"/>
    <w:p w14:paraId="5139E8A5" w14:textId="77777777" w:rsidR="00084030" w:rsidRDefault="00084030" w:rsidP="00084030"/>
    <w:p w14:paraId="359EF3FC" w14:textId="77777777" w:rsidR="00084030" w:rsidRDefault="00084030" w:rsidP="00084030"/>
    <w:p w14:paraId="2E02CF8F" w14:textId="77777777" w:rsidR="00084030" w:rsidRDefault="00084030" w:rsidP="00084030"/>
    <w:p w14:paraId="3CE15F97" w14:textId="77777777" w:rsidR="00084030" w:rsidRDefault="00084030" w:rsidP="00084030"/>
    <w:p w14:paraId="2D1CF800" w14:textId="77777777" w:rsidR="00084030" w:rsidRDefault="00084030" w:rsidP="00084030">
      <w:pPr>
        <w:rPr>
          <w:rFonts w:eastAsia="Times New Roman" w:cs="Times New Roman"/>
        </w:rPr>
      </w:pPr>
    </w:p>
    <w:p w14:paraId="78F9C31B" w14:textId="77777777" w:rsidR="00DA3955" w:rsidRPr="00DA3955" w:rsidRDefault="00DA3955" w:rsidP="00DA3955"/>
    <w:p w14:paraId="7DC67409" w14:textId="77777777" w:rsidR="00DA3955" w:rsidRDefault="00DA3955" w:rsidP="004E7E4D">
      <w:pPr>
        <w:rPr>
          <w:rFonts w:eastAsia="Times New Roman" w:cs="Times New Roman"/>
        </w:rPr>
      </w:pPr>
    </w:p>
    <w:p w14:paraId="4F52B178" w14:textId="7B0DDAF7" w:rsidR="00084030" w:rsidRPr="00084030" w:rsidRDefault="000A4D9A" w:rsidP="00084030">
      <w:pPr>
        <w:pStyle w:val="Rubrik1"/>
      </w:pPr>
      <w:bookmarkStart w:id="39" w:name="_Toc357872882"/>
      <w:r>
        <w:t>M45</w:t>
      </w:r>
      <w:r w:rsidR="00084030" w:rsidRPr="00084030">
        <w:t>: Nej tack till volontärberoende välfärd</w:t>
      </w:r>
      <w:bookmarkEnd w:id="39"/>
    </w:p>
    <w:p w14:paraId="326F2DAC" w14:textId="77777777" w:rsidR="00084030" w:rsidRDefault="00084030" w:rsidP="00084030">
      <w:pPr>
        <w:rPr>
          <w:highlight w:val="white"/>
        </w:rPr>
      </w:pPr>
      <w:r w:rsidRPr="006019FF">
        <w:rPr>
          <w:highlight w:val="white"/>
        </w:rPr>
        <w:t>Många ser ett ökat inslag av frivilligarbete i välfärden som lösningen på hur vi ska klara av framtidens välfärdsutmaningar. I länder som Storbritannien och Tyskland finns en stark tradition av att civilsamhällesaktörer tar ett stort ansvar för välfärdsfrågor och på allt fler håll i Sverige rekryterar kommuner och landsting volontärer till vård- och omsorgverksamheten. Detta är ett hot emot den nordiska välfärdsmodellen som bygger på en stark offentlig sektor och professionaliserad arbetskraft.</w:t>
      </w:r>
    </w:p>
    <w:p w14:paraId="0B9CB6B6" w14:textId="77777777" w:rsidR="00084030" w:rsidRPr="006019FF" w:rsidRDefault="00084030" w:rsidP="00084030">
      <w:pPr>
        <w:rPr>
          <w:highlight w:val="white"/>
        </w:rPr>
      </w:pPr>
    </w:p>
    <w:p w14:paraId="6E37FA98" w14:textId="77777777" w:rsidR="00084030" w:rsidRDefault="00084030" w:rsidP="00084030">
      <w:pPr>
        <w:rPr>
          <w:highlight w:val="white"/>
        </w:rPr>
      </w:pPr>
      <w:r w:rsidRPr="006019FF">
        <w:rPr>
          <w:highlight w:val="white"/>
        </w:rPr>
        <w:t>Ett exempel på volontärer i välfärden återfinns på Danderyds sjukhus där av kommunen rekryterade volontärer sägs agera medmänniskor för de allra sjukaste på medicinklinken. Detta är en fin tanke meni och med att sjukhuset kräver att dessa volontärer har sjukvårdskompetens väcks misstankar om att volontärerna tar över vissa av den ordinarie personalens arbetsuppgifter och blir en besparingsinsats för kommunen.</w:t>
      </w:r>
    </w:p>
    <w:p w14:paraId="161A132D" w14:textId="77777777" w:rsidR="00084030" w:rsidRPr="006019FF" w:rsidRDefault="00084030" w:rsidP="00084030">
      <w:pPr>
        <w:rPr>
          <w:highlight w:val="white"/>
        </w:rPr>
      </w:pPr>
    </w:p>
    <w:p w14:paraId="7495949F" w14:textId="77777777" w:rsidR="00084030" w:rsidRDefault="00084030" w:rsidP="00084030">
      <w:pPr>
        <w:rPr>
          <w:highlight w:val="white"/>
        </w:rPr>
      </w:pPr>
      <w:r w:rsidRPr="006019FF">
        <w:rPr>
          <w:highlight w:val="white"/>
        </w:rPr>
        <w:t>Utöver att volontärinsatser kanske inte garanterar den kontinuitet och kvalitet i verksamheten som professionell personal hade gjort går vi även miste om avlönade arbetstillfällen då volontärer rekryteras. Dessutom syns inte de verkliga kostnaderna för verksamheten.</w:t>
      </w:r>
    </w:p>
    <w:p w14:paraId="015E5B86" w14:textId="77777777" w:rsidR="00084030" w:rsidRPr="006019FF" w:rsidRDefault="00084030" w:rsidP="00084030">
      <w:pPr>
        <w:rPr>
          <w:highlight w:val="white"/>
        </w:rPr>
      </w:pPr>
    </w:p>
    <w:p w14:paraId="29739E42" w14:textId="77777777" w:rsidR="00084030" w:rsidRPr="006019FF" w:rsidRDefault="00084030" w:rsidP="00084030">
      <w:pPr>
        <w:rPr>
          <w:highlight w:val="white"/>
        </w:rPr>
      </w:pPr>
      <w:r w:rsidRPr="006019FF">
        <w:rPr>
          <w:highlight w:val="white"/>
        </w:rPr>
        <w:t>Sett från civilsamhällets sida finns det en risk för att självständigheten och oberoendet från offentliga aktörer som är en förutsättning för dess demokratiska roll urholkas när civilsamhället förväntas bidra till välfärden. Därför bör organisationerna själva, istället för kommunerna och landstingen, sköta rekryteringen av frivilliga till ideell verksamhet. Dessutom har ideellt engagerade ofta förändring av samhället som drivkraft snarare än att utföra tjänster åt en kommun och bli en budgetpost.</w:t>
      </w:r>
    </w:p>
    <w:p w14:paraId="538B259D" w14:textId="77777777" w:rsidR="00084030" w:rsidRPr="006019FF" w:rsidRDefault="00084030" w:rsidP="00084030">
      <w:pPr>
        <w:rPr>
          <w:highlight w:val="white"/>
        </w:rPr>
      </w:pPr>
    </w:p>
    <w:p w14:paraId="1C2ED77F" w14:textId="77777777" w:rsidR="00084030" w:rsidRPr="006019FF" w:rsidRDefault="00084030" w:rsidP="00084030">
      <w:pPr>
        <w:rPr>
          <w:highlight w:val="white"/>
        </w:rPr>
      </w:pPr>
      <w:r w:rsidRPr="006019FF">
        <w:rPr>
          <w:highlight w:val="white"/>
        </w:rPr>
        <w:t xml:space="preserve">S-studenter Malmö föreslår därför… </w:t>
      </w:r>
    </w:p>
    <w:p w14:paraId="4C0DE659" w14:textId="77777777" w:rsidR="00084030" w:rsidRPr="006019FF" w:rsidRDefault="00084030" w:rsidP="00084030">
      <w:pPr>
        <w:rPr>
          <w:highlight w:val="white"/>
        </w:rPr>
      </w:pPr>
    </w:p>
    <w:p w14:paraId="4C4ABB8C" w14:textId="77777777" w:rsidR="00084030" w:rsidRPr="006019FF" w:rsidRDefault="00084030" w:rsidP="00084030">
      <w:pPr>
        <w:rPr>
          <w:highlight w:val="white"/>
        </w:rPr>
      </w:pPr>
      <w:r w:rsidRPr="006019FF">
        <w:rPr>
          <w:b/>
          <w:highlight w:val="white"/>
        </w:rPr>
        <w:t>Att1</w:t>
      </w:r>
      <w:r w:rsidRPr="006019FF">
        <w:rPr>
          <w:highlight w:val="white"/>
        </w:rPr>
        <w:t xml:space="preserve"> S-studenter verkar för bibehållande av den nordiska välfärdsmodellen utan volontärberoende</w:t>
      </w:r>
    </w:p>
    <w:p w14:paraId="6A09D42E" w14:textId="77777777" w:rsidR="00084030" w:rsidRPr="006019FF" w:rsidRDefault="00084030" w:rsidP="00084030">
      <w:pPr>
        <w:rPr>
          <w:highlight w:val="white"/>
        </w:rPr>
      </w:pPr>
    </w:p>
    <w:p w14:paraId="161DDF40" w14:textId="77777777" w:rsidR="00084030" w:rsidRPr="006019FF" w:rsidRDefault="00084030" w:rsidP="00084030">
      <w:pPr>
        <w:rPr>
          <w:highlight w:val="white"/>
        </w:rPr>
      </w:pPr>
      <w:r w:rsidRPr="006019FF">
        <w:rPr>
          <w:b/>
          <w:highlight w:val="white"/>
        </w:rPr>
        <w:t>Att2</w:t>
      </w:r>
      <w:r w:rsidRPr="006019FF">
        <w:rPr>
          <w:highlight w:val="white"/>
        </w:rPr>
        <w:t xml:space="preserve"> S-studenter verkar för ett bevarande av ideella organisationers självständighet och oberoende då de samarbetar med offentliga aktörer</w:t>
      </w:r>
    </w:p>
    <w:p w14:paraId="130A5B5E" w14:textId="77777777" w:rsidR="00084030" w:rsidRPr="006019FF" w:rsidRDefault="00084030" w:rsidP="00084030">
      <w:pPr>
        <w:rPr>
          <w:highlight w:val="white"/>
        </w:rPr>
      </w:pPr>
    </w:p>
    <w:p w14:paraId="0F5FD2B5" w14:textId="77777777" w:rsidR="00084030" w:rsidRPr="006019FF" w:rsidRDefault="00084030" w:rsidP="00084030">
      <w:pPr>
        <w:rPr>
          <w:highlight w:val="white"/>
        </w:rPr>
      </w:pPr>
      <w:r w:rsidRPr="006019FF">
        <w:rPr>
          <w:b/>
          <w:highlight w:val="white"/>
        </w:rPr>
        <w:t>Att3</w:t>
      </w:r>
      <w:r w:rsidRPr="006019FF">
        <w:rPr>
          <w:highlight w:val="white"/>
        </w:rPr>
        <w:t xml:space="preserve"> S-studenter förespråkar modeller för  att utveckla lämpliga samarbeten med ideella organisationer framför att kommuner själva rekryterar volontärer</w:t>
      </w:r>
    </w:p>
    <w:p w14:paraId="6A232E03" w14:textId="77777777" w:rsidR="00084030" w:rsidRPr="006019FF" w:rsidRDefault="00084030" w:rsidP="00084030">
      <w:pPr>
        <w:rPr>
          <w:highlight w:val="white"/>
        </w:rPr>
      </w:pPr>
    </w:p>
    <w:p w14:paraId="62A91522" w14:textId="77777777" w:rsidR="00084030" w:rsidRDefault="00084030" w:rsidP="00084030">
      <w:pPr>
        <w:rPr>
          <w:i/>
          <w:highlight w:val="white"/>
        </w:rPr>
      </w:pPr>
      <w:r w:rsidRPr="006019FF">
        <w:rPr>
          <w:i/>
          <w:highlight w:val="white"/>
        </w:rPr>
        <w:t xml:space="preserve">Josefin Smedberg, antagen som egen av S-Studenter Malmö </w:t>
      </w:r>
    </w:p>
    <w:p w14:paraId="1BE9E3AC" w14:textId="77777777" w:rsidR="00084030" w:rsidRDefault="00084030" w:rsidP="00084030">
      <w:pPr>
        <w:rPr>
          <w:i/>
          <w:highlight w:val="white"/>
        </w:rPr>
      </w:pPr>
    </w:p>
    <w:p w14:paraId="76CFF59B" w14:textId="704F3D6D" w:rsidR="00084030" w:rsidRDefault="00084030" w:rsidP="00084030">
      <w:pPr>
        <w:pStyle w:val="Underrubrik"/>
        <w:rPr>
          <w:highlight w:val="white"/>
        </w:rPr>
      </w:pPr>
      <w:r>
        <w:rPr>
          <w:highlight w:val="white"/>
        </w:rPr>
        <w:t>Förbundsstyrelsens svar</w:t>
      </w:r>
    </w:p>
    <w:p w14:paraId="7F330925" w14:textId="77777777" w:rsidR="00084030" w:rsidRDefault="00084030" w:rsidP="00084030">
      <w:r w:rsidRPr="003910F3">
        <w:t>Förbund</w:t>
      </w:r>
      <w:r>
        <w:t>sstyrelsen tackar för motionen. Självklart ska inte välfärden vara beroende av volontärer för att erbjuda grundläggande samhällsservice. Själva tanken med välfärdsstaten och det socialistiska samhällsbygget är ju att bygga bort sådana beroenden.</w:t>
      </w:r>
    </w:p>
    <w:p w14:paraId="63F2C494" w14:textId="77777777" w:rsidR="00084030" w:rsidRDefault="00084030" w:rsidP="00084030"/>
    <w:p w14:paraId="736C5095" w14:textId="77777777" w:rsidR="00084030" w:rsidRPr="009A6FB1" w:rsidRDefault="00084030" w:rsidP="00084030">
      <w:r>
        <w:t>Motionen tar på ett förtjänstfullt sätt upp hur civilsamhället ändå kan bidra till en positiv samhällsförändring med det offentligas stöd, utan villkorade pengar eller punktinsatser. Det civila samhället behöver friare tyglar för att i ännu högre grad bidra till en positiv samhällsförändring samtidigt som engagerade människor tillåts växa och delta i något meningsfullt.</w:t>
      </w:r>
    </w:p>
    <w:p w14:paraId="1D5C56C6" w14:textId="77777777" w:rsidR="00084030" w:rsidRDefault="00084030" w:rsidP="00084030"/>
    <w:p w14:paraId="7A799A1B" w14:textId="77777777" w:rsidR="00084030" w:rsidRPr="003910F3" w:rsidRDefault="00084030" w:rsidP="00084030">
      <w:r w:rsidRPr="003910F3">
        <w:t>Förbundsstyrelsen föreslår kongressen</w:t>
      </w:r>
      <w:r>
        <w:t>:</w:t>
      </w:r>
    </w:p>
    <w:p w14:paraId="4D04B87E" w14:textId="7397FC21" w:rsidR="00084030" w:rsidRDefault="00084030" w:rsidP="00084030">
      <w:r>
        <w:t>Att1 bifalla motionen i sin helhet</w:t>
      </w:r>
    </w:p>
    <w:p w14:paraId="2724C579" w14:textId="77777777" w:rsidR="00084030" w:rsidRDefault="00084030" w:rsidP="00084030"/>
    <w:p w14:paraId="48B874AB" w14:textId="77777777" w:rsidR="00084030" w:rsidRDefault="00084030" w:rsidP="00084030"/>
    <w:p w14:paraId="6760A96C" w14:textId="77777777" w:rsidR="00084030" w:rsidRDefault="00084030" w:rsidP="00084030"/>
    <w:p w14:paraId="02508442" w14:textId="77777777" w:rsidR="00084030" w:rsidRDefault="00084030" w:rsidP="00084030"/>
    <w:p w14:paraId="65EE7A4B" w14:textId="77777777" w:rsidR="00084030" w:rsidRDefault="00084030" w:rsidP="00084030"/>
    <w:p w14:paraId="08D6706F" w14:textId="77777777" w:rsidR="00084030" w:rsidRDefault="00084030" w:rsidP="00084030"/>
    <w:p w14:paraId="25A40CFF" w14:textId="77777777" w:rsidR="00084030" w:rsidRDefault="00084030" w:rsidP="00084030"/>
    <w:p w14:paraId="21934EBB" w14:textId="77777777" w:rsidR="00084030" w:rsidRDefault="00084030" w:rsidP="00084030"/>
    <w:p w14:paraId="2B402956" w14:textId="77777777" w:rsidR="00084030" w:rsidRDefault="00084030" w:rsidP="00084030"/>
    <w:p w14:paraId="577E9412" w14:textId="77777777" w:rsidR="00084030" w:rsidRDefault="00084030" w:rsidP="00084030"/>
    <w:p w14:paraId="2E03497C" w14:textId="77777777" w:rsidR="00084030" w:rsidRDefault="00084030" w:rsidP="00084030"/>
    <w:p w14:paraId="4F26F6CF" w14:textId="77777777" w:rsidR="00084030" w:rsidRDefault="00084030" w:rsidP="00084030"/>
    <w:p w14:paraId="24D73818" w14:textId="77777777" w:rsidR="00084030" w:rsidRDefault="00084030" w:rsidP="00084030"/>
    <w:p w14:paraId="6F8FC2D6" w14:textId="77777777" w:rsidR="00084030" w:rsidRDefault="00084030" w:rsidP="00084030"/>
    <w:p w14:paraId="79328EF0" w14:textId="77777777" w:rsidR="00084030" w:rsidRDefault="00084030" w:rsidP="00084030"/>
    <w:p w14:paraId="2E678375" w14:textId="77777777" w:rsidR="00084030" w:rsidRDefault="00084030" w:rsidP="00084030"/>
    <w:p w14:paraId="6A931B2C" w14:textId="6729E8E6" w:rsidR="00084030" w:rsidRPr="006019FF" w:rsidRDefault="000A4D9A" w:rsidP="00084030">
      <w:pPr>
        <w:pStyle w:val="Rubrik1"/>
      </w:pPr>
      <w:bookmarkStart w:id="40" w:name="_Toc357872883"/>
      <w:r>
        <w:t>M46</w:t>
      </w:r>
      <w:r w:rsidR="00084030">
        <w:t xml:space="preserve">: </w:t>
      </w:r>
      <w:r w:rsidR="00084030" w:rsidRPr="006019FF">
        <w:t>Grundlagsskydda offentliga företag och verksamheter</w:t>
      </w:r>
      <w:bookmarkEnd w:id="40"/>
    </w:p>
    <w:p w14:paraId="288667CA" w14:textId="77777777" w:rsidR="00084030" w:rsidRPr="006019FF" w:rsidRDefault="00084030" w:rsidP="00084030">
      <w:pPr>
        <w:spacing w:line="276" w:lineRule="auto"/>
        <w:rPr>
          <w:rFonts w:ascii="Belizio-Regular" w:hAnsi="Belizio-Regular"/>
        </w:rPr>
      </w:pPr>
    </w:p>
    <w:p w14:paraId="47486D13" w14:textId="77777777" w:rsidR="00084030" w:rsidRPr="00084030" w:rsidRDefault="00084030" w:rsidP="00084030">
      <w:pPr>
        <w:rPr>
          <w:szCs w:val="16"/>
        </w:rPr>
      </w:pPr>
      <w:r w:rsidRPr="00084030">
        <w:rPr>
          <w:szCs w:val="16"/>
        </w:rPr>
        <w:t>Under decennier har vi sett statliga företag och offentliga verksamheter säljas av till fördel för snabba pengar. Kortsiktig vinning som valts över långsiktighet, tillförlitlighet och trygghet.</w:t>
      </w:r>
    </w:p>
    <w:p w14:paraId="408D50B0" w14:textId="77777777" w:rsidR="00084030" w:rsidRPr="00084030" w:rsidRDefault="00084030" w:rsidP="00084030">
      <w:pPr>
        <w:rPr>
          <w:szCs w:val="16"/>
        </w:rPr>
      </w:pPr>
      <w:r w:rsidRPr="00084030">
        <w:rPr>
          <w:szCs w:val="16"/>
        </w:rPr>
        <w:t>Utförsäljningar som kostar staten och svenska folket miljarder årligen i ökande kostnader för de tjänster de privatiserade verksamheterna bedriver. Pengar som tidigare gick till att tillhandahålla god vård har istället försvunnit till privata ägarnas utländska bankkonton.</w:t>
      </w:r>
    </w:p>
    <w:p w14:paraId="085D412A" w14:textId="77777777" w:rsidR="00084030" w:rsidRPr="00084030" w:rsidRDefault="00084030" w:rsidP="00084030">
      <w:pPr>
        <w:rPr>
          <w:szCs w:val="16"/>
        </w:rPr>
      </w:pPr>
    </w:p>
    <w:p w14:paraId="7C9997D5" w14:textId="77777777" w:rsidR="00084030" w:rsidRPr="00084030" w:rsidRDefault="00084030" w:rsidP="00084030">
      <w:pPr>
        <w:rPr>
          <w:szCs w:val="16"/>
        </w:rPr>
      </w:pPr>
      <w:r w:rsidRPr="00084030">
        <w:rPr>
          <w:szCs w:val="16"/>
        </w:rPr>
        <w:t>Järnväg, kommunikationsnät, grundläggande infrastruktur och offentliga verksamheter som en efter en sålts för korvören till riskkapitalister som drar in storkovan. Att rätta till dessa misstag och återförstatliga de verksamheter och infrastrukturer som bör vara i statlig ägo kommer kosta många gånger mer än vad vi fick när de såldes av. Dyra misstag som skulle kunnat förhindras om svenska folket haft möjlighet att lägga in ett veto.</w:t>
      </w:r>
    </w:p>
    <w:p w14:paraId="2B62D3B2" w14:textId="77777777" w:rsidR="00084030" w:rsidRPr="00084030" w:rsidRDefault="00084030" w:rsidP="00084030">
      <w:pPr>
        <w:rPr>
          <w:szCs w:val="16"/>
        </w:rPr>
      </w:pPr>
    </w:p>
    <w:p w14:paraId="09601D52" w14:textId="77777777" w:rsidR="00084030" w:rsidRPr="00084030" w:rsidRDefault="00084030" w:rsidP="00084030">
      <w:pPr>
        <w:rPr>
          <w:szCs w:val="16"/>
        </w:rPr>
      </w:pPr>
      <w:r w:rsidRPr="00084030">
        <w:rPr>
          <w:szCs w:val="16"/>
        </w:rPr>
        <w:t>Att avsocialisera offentliga sektorer och sälja ut statliga företag, funktioner och infrastruktur är något som bör vara skyddat i grundlagen för att stärka demokratin i landet och undvika dyra och kortsiktiga affärer som slår hårdast mot de utsatta i samhället.</w:t>
      </w:r>
    </w:p>
    <w:p w14:paraId="47519B78" w14:textId="77777777" w:rsidR="00084030" w:rsidRPr="00084030" w:rsidRDefault="00084030" w:rsidP="00084030">
      <w:pPr>
        <w:rPr>
          <w:szCs w:val="16"/>
        </w:rPr>
      </w:pPr>
    </w:p>
    <w:p w14:paraId="20C62BC7" w14:textId="77777777" w:rsidR="00084030" w:rsidRPr="00084030" w:rsidRDefault="00084030" w:rsidP="00084030">
      <w:pPr>
        <w:rPr>
          <w:b/>
          <w:szCs w:val="16"/>
        </w:rPr>
      </w:pPr>
      <w:r w:rsidRPr="00084030">
        <w:rPr>
          <w:szCs w:val="16"/>
        </w:rPr>
        <w:t>Därmed yrkar jag:</w:t>
      </w:r>
      <w:r w:rsidRPr="00084030">
        <w:rPr>
          <w:szCs w:val="16"/>
        </w:rPr>
        <w:br/>
      </w:r>
    </w:p>
    <w:p w14:paraId="6D8A3B52" w14:textId="77777777" w:rsidR="00084030" w:rsidRPr="00084030" w:rsidRDefault="00084030" w:rsidP="00084030">
      <w:pPr>
        <w:rPr>
          <w:b/>
          <w:szCs w:val="16"/>
        </w:rPr>
      </w:pPr>
      <w:r w:rsidRPr="00084030">
        <w:rPr>
          <w:b/>
          <w:szCs w:val="16"/>
        </w:rPr>
        <w:t>Att1</w:t>
      </w:r>
      <w:r w:rsidRPr="00084030">
        <w:rPr>
          <w:szCs w:val="16"/>
        </w:rPr>
        <w:tab/>
        <w:t xml:space="preserve">införa ett skydd mot avsocialisering av offentliga sektorer och försäljning av statliga företag. </w:t>
      </w:r>
    </w:p>
    <w:p w14:paraId="6B12A44F" w14:textId="77777777" w:rsidR="00084030" w:rsidRPr="00084030" w:rsidRDefault="00084030" w:rsidP="00084030">
      <w:pPr>
        <w:rPr>
          <w:b/>
          <w:szCs w:val="16"/>
        </w:rPr>
      </w:pPr>
      <w:r w:rsidRPr="00084030">
        <w:rPr>
          <w:b/>
          <w:szCs w:val="16"/>
        </w:rPr>
        <w:t>Att2</w:t>
      </w:r>
      <w:r w:rsidRPr="00084030">
        <w:rPr>
          <w:szCs w:val="16"/>
        </w:rPr>
        <w:tab/>
        <w:t>införa ett skydd mot privatisering av offentligt ägda, spårbundna transportnät, kommunikationsnät samt ledningsnät.</w:t>
      </w:r>
    </w:p>
    <w:p w14:paraId="45365DB7" w14:textId="77777777" w:rsidR="00084030" w:rsidRPr="00084030" w:rsidRDefault="00084030" w:rsidP="00084030">
      <w:pPr>
        <w:rPr>
          <w:szCs w:val="16"/>
        </w:rPr>
      </w:pPr>
      <w:r w:rsidRPr="00084030">
        <w:rPr>
          <w:b/>
          <w:szCs w:val="16"/>
        </w:rPr>
        <w:t>Att3</w:t>
      </w:r>
      <w:r w:rsidRPr="00084030">
        <w:rPr>
          <w:szCs w:val="16"/>
        </w:rPr>
        <w:tab/>
        <w:t>motionen antas som sin egen.</w:t>
      </w:r>
      <w:r w:rsidRPr="00084030">
        <w:rPr>
          <w:szCs w:val="16"/>
        </w:rPr>
        <w:br/>
      </w:r>
      <w:r w:rsidRPr="00084030">
        <w:rPr>
          <w:szCs w:val="16"/>
        </w:rPr>
        <w:br/>
      </w:r>
    </w:p>
    <w:p w14:paraId="51B6086D" w14:textId="77777777" w:rsidR="00084030" w:rsidRPr="00084030" w:rsidRDefault="00084030" w:rsidP="00084030">
      <w:pPr>
        <w:rPr>
          <w:i/>
          <w:iCs/>
          <w:szCs w:val="16"/>
        </w:rPr>
      </w:pPr>
      <w:r w:rsidRPr="00084030">
        <w:rPr>
          <w:szCs w:val="16"/>
        </w:rPr>
        <w:t>Oskar Enback Junkka</w:t>
      </w:r>
      <w:r w:rsidRPr="00084030">
        <w:rPr>
          <w:szCs w:val="16"/>
        </w:rPr>
        <w:br/>
      </w:r>
      <w:r w:rsidRPr="00084030">
        <w:rPr>
          <w:szCs w:val="16"/>
        </w:rPr>
        <w:br/>
      </w:r>
    </w:p>
    <w:p w14:paraId="4F6E1A5C" w14:textId="77777777" w:rsidR="00084030" w:rsidRDefault="00084030" w:rsidP="00084030">
      <w:pPr>
        <w:rPr>
          <w:i/>
          <w:iCs/>
          <w:szCs w:val="16"/>
        </w:rPr>
      </w:pPr>
      <w:r w:rsidRPr="00084030">
        <w:rPr>
          <w:i/>
          <w:iCs/>
          <w:szCs w:val="16"/>
        </w:rPr>
        <w:t>Motionen antogs av Unikums årsmöte 5 oktober 2016.</w:t>
      </w:r>
    </w:p>
    <w:p w14:paraId="4DF61051" w14:textId="77777777" w:rsidR="00084030" w:rsidRDefault="00084030" w:rsidP="00084030">
      <w:pPr>
        <w:rPr>
          <w:i/>
          <w:iCs/>
          <w:szCs w:val="16"/>
        </w:rPr>
      </w:pPr>
    </w:p>
    <w:p w14:paraId="73DCC58B" w14:textId="6D245099" w:rsidR="00084030" w:rsidRDefault="00084030" w:rsidP="00084030">
      <w:pPr>
        <w:pStyle w:val="Underrubrik"/>
      </w:pPr>
      <w:r>
        <w:t>Förbundsstyrelsens svar</w:t>
      </w:r>
    </w:p>
    <w:p w14:paraId="5831E7EB" w14:textId="77777777" w:rsidR="00084030" w:rsidRPr="00F839C6" w:rsidRDefault="00084030" w:rsidP="00084030">
      <w:r w:rsidRPr="00F839C6">
        <w:t xml:space="preserve">Förbundsstyrelsen tackar för motionen. </w:t>
      </w:r>
    </w:p>
    <w:p w14:paraId="0D9AF565" w14:textId="77777777" w:rsidR="00084030" w:rsidRDefault="00084030" w:rsidP="00084030"/>
    <w:p w14:paraId="0CC4E110" w14:textId="77777777" w:rsidR="00084030" w:rsidRDefault="00084030" w:rsidP="00084030">
      <w:r>
        <w:t xml:space="preserve">Motionären beskriver problematiken med avregleringarna och utförsäljningarna av offentliga verksamheter på ett bra sätt. Det offentliga tillhandahåller en mängd olika grundläggande tjänster som är helt nödvändiga för ett jämlikt och demokratiskt samhälle.  </w:t>
      </w:r>
    </w:p>
    <w:p w14:paraId="77FACD38" w14:textId="77777777" w:rsidR="00084030" w:rsidRDefault="00084030" w:rsidP="00084030"/>
    <w:p w14:paraId="6B9FD633" w14:textId="77777777" w:rsidR="00084030" w:rsidRDefault="00084030" w:rsidP="00084030">
      <w:r>
        <w:t xml:space="preserve">Att motverka utförsäljningar av grundläggande infrastruktur såsom järnväg, kommunikations- och ledningsnät är därför önskvärt och detta kan göras genom ett grundlagsskydd. </w:t>
      </w:r>
    </w:p>
    <w:p w14:paraId="6DE96247" w14:textId="77777777" w:rsidR="00084030" w:rsidRDefault="00084030" w:rsidP="00084030"/>
    <w:p w14:paraId="2D6C3275" w14:textId="77777777" w:rsidR="00084030" w:rsidRDefault="00084030" w:rsidP="00084030">
      <w:r>
        <w:t xml:space="preserve">Däremot anser förbundsstyrelsen att det ligger i sakens natur att en viss flexibilitet behövs när det gäller statliga företag då de bedriver verksamhet på en marknad där det kan ske stora förändringar väldigt snabbt. </w:t>
      </w:r>
    </w:p>
    <w:p w14:paraId="2AD8854D" w14:textId="77777777" w:rsidR="00084030" w:rsidRDefault="00084030" w:rsidP="00084030"/>
    <w:p w14:paraId="4F7EA9CC" w14:textId="77777777" w:rsidR="00084030" w:rsidRPr="00F839C6" w:rsidRDefault="00084030" w:rsidP="00084030">
      <w:r w:rsidRPr="00F839C6">
        <w:t xml:space="preserve">Förbundsstyrelsen föreslår kongressen </w:t>
      </w:r>
    </w:p>
    <w:p w14:paraId="708F4642" w14:textId="1C77F743" w:rsidR="00084030" w:rsidRPr="00F839C6" w:rsidRDefault="00084030" w:rsidP="00084030">
      <w:r w:rsidRPr="00F839C6">
        <w:t>Att</w:t>
      </w:r>
      <w:r>
        <w:t>1 avslå att1</w:t>
      </w:r>
      <w:r w:rsidRPr="00F839C6">
        <w:t xml:space="preserve"> </w:t>
      </w:r>
    </w:p>
    <w:p w14:paraId="438735DB" w14:textId="77777777" w:rsidR="00084030" w:rsidRPr="00F839C6" w:rsidRDefault="00084030" w:rsidP="00084030"/>
    <w:p w14:paraId="3529F158" w14:textId="50C9A4A7" w:rsidR="00084030" w:rsidRPr="00F839C6" w:rsidRDefault="00084030" w:rsidP="00084030">
      <w:r>
        <w:t>Att2 bifalla att2</w:t>
      </w:r>
      <w:r w:rsidRPr="00F839C6">
        <w:t xml:space="preserve"> </w:t>
      </w:r>
    </w:p>
    <w:p w14:paraId="251C8E31" w14:textId="77777777" w:rsidR="00084030" w:rsidRPr="00F839C6" w:rsidRDefault="00084030" w:rsidP="00084030"/>
    <w:p w14:paraId="5387C3BE" w14:textId="58070514" w:rsidR="00084030" w:rsidRDefault="00084030" w:rsidP="00084030">
      <w:r w:rsidRPr="00F839C6">
        <w:t>Att</w:t>
      </w:r>
      <w:r>
        <w:t>3 bifalla att3</w:t>
      </w:r>
    </w:p>
    <w:p w14:paraId="62BE7F72" w14:textId="77777777" w:rsidR="00084030" w:rsidRDefault="00084030" w:rsidP="00084030"/>
    <w:p w14:paraId="412C1E04" w14:textId="77777777" w:rsidR="00084030" w:rsidRDefault="00084030" w:rsidP="00084030"/>
    <w:p w14:paraId="548864FB" w14:textId="77777777" w:rsidR="00084030" w:rsidRDefault="00084030" w:rsidP="00084030"/>
    <w:p w14:paraId="0F96CFBF" w14:textId="77777777" w:rsidR="00084030" w:rsidRDefault="00084030" w:rsidP="00084030"/>
    <w:p w14:paraId="27AC8EB5" w14:textId="77777777" w:rsidR="00084030" w:rsidRDefault="00084030" w:rsidP="00084030"/>
    <w:p w14:paraId="21EB71B3" w14:textId="77777777" w:rsidR="00084030" w:rsidRDefault="00084030" w:rsidP="00084030"/>
    <w:p w14:paraId="60759F7D" w14:textId="77777777" w:rsidR="00084030" w:rsidRDefault="00084030" w:rsidP="00084030"/>
    <w:p w14:paraId="779368B1" w14:textId="77777777" w:rsidR="00084030" w:rsidRDefault="00084030" w:rsidP="00084030"/>
    <w:p w14:paraId="2534F8FE" w14:textId="77777777" w:rsidR="00084030" w:rsidRPr="00084030" w:rsidRDefault="00084030" w:rsidP="00084030"/>
    <w:p w14:paraId="0ADB4E20" w14:textId="77777777" w:rsidR="00084030" w:rsidRDefault="00084030" w:rsidP="00084030"/>
    <w:p w14:paraId="542AD933" w14:textId="77777777" w:rsidR="00084030" w:rsidRDefault="00084030" w:rsidP="00084030"/>
    <w:p w14:paraId="230E2286" w14:textId="77777777" w:rsidR="00084030" w:rsidRPr="00084030" w:rsidRDefault="00084030" w:rsidP="00084030">
      <w:pPr>
        <w:rPr>
          <w:highlight w:val="white"/>
        </w:rPr>
      </w:pPr>
    </w:p>
    <w:p w14:paraId="712AC60F" w14:textId="77777777" w:rsidR="004E7E4D" w:rsidRPr="004E7E4D" w:rsidRDefault="004E7E4D" w:rsidP="004E7E4D"/>
    <w:p w14:paraId="3C03FBB9" w14:textId="0F2D280F" w:rsidR="00084030" w:rsidRPr="006019FF" w:rsidRDefault="000A4D9A" w:rsidP="00084030">
      <w:pPr>
        <w:pStyle w:val="Rubrik1"/>
        <w:rPr>
          <w:lang w:bidi="hi-IN"/>
        </w:rPr>
      </w:pPr>
      <w:bookmarkStart w:id="41" w:name="_Toc478326305"/>
      <w:bookmarkStart w:id="42" w:name="_Toc357872884"/>
      <w:r>
        <w:rPr>
          <w:lang w:bidi="hi-IN"/>
        </w:rPr>
        <w:t>M47</w:t>
      </w:r>
      <w:r w:rsidR="00084030">
        <w:rPr>
          <w:lang w:bidi="hi-IN"/>
        </w:rPr>
        <w:t xml:space="preserve">: </w:t>
      </w:r>
      <w:r w:rsidR="00084030" w:rsidRPr="006019FF">
        <w:rPr>
          <w:lang w:bidi="hi-IN"/>
        </w:rPr>
        <w:t>Rättvisa åt de offentliganställda</w:t>
      </w:r>
      <w:bookmarkEnd w:id="41"/>
      <w:bookmarkEnd w:id="42"/>
    </w:p>
    <w:p w14:paraId="7FDCC08B" w14:textId="77777777" w:rsidR="00084030" w:rsidRPr="006019FF" w:rsidRDefault="00084030" w:rsidP="00084030">
      <w:pPr>
        <w:rPr>
          <w:lang w:eastAsia="hi-IN" w:bidi="hi-IN"/>
        </w:rPr>
      </w:pPr>
      <w:r w:rsidRPr="006019FF">
        <w:rPr>
          <w:lang w:eastAsia="hi-IN" w:bidi="hi-IN"/>
        </w:rPr>
        <w:t xml:space="preserve">Ett första steg i processen för att åstadkomma det rättvisa samhället kan anses vara att bygga ut den offentliga sektorn. Denna sektor även kunna anses vara den mest rättvisa och demokratiska då denna styrs av de förtroendevalda och inte av aktiebolag. För att denna sektor inte ska fortsätta nedmonteras krävs det att utvecklas i den riktningen att den i även i framtiden kommer vara värd att värna. Ett steg är att göra den offentliga verksamheten till en attraktiv arbetsplats för de som arbetar där. Detta då det skulle medföra att de anställda kunde utföra sina arbetsuppgifter på ett bättre sätt. Detta skulle både leda till den offentliga sektorns effektiviserande samt att de anställda mådde bättre när förstod hur värdefulla de var för att verksamheten skulle gå runt. </w:t>
      </w:r>
    </w:p>
    <w:p w14:paraId="52D39A9E" w14:textId="77777777" w:rsidR="00084030" w:rsidRPr="006019FF" w:rsidRDefault="00084030" w:rsidP="00084030">
      <w:pPr>
        <w:rPr>
          <w:lang w:eastAsia="hi-IN" w:bidi="hi-IN"/>
        </w:rPr>
      </w:pPr>
    </w:p>
    <w:p w14:paraId="1ADF7EA3" w14:textId="77777777" w:rsidR="00084030" w:rsidRPr="006019FF" w:rsidRDefault="00084030" w:rsidP="00084030">
      <w:pPr>
        <w:rPr>
          <w:lang w:eastAsia="hi-IN" w:bidi="hi-IN"/>
        </w:rPr>
      </w:pPr>
      <w:r w:rsidRPr="006019FF">
        <w:rPr>
          <w:lang w:eastAsia="hi-IN" w:bidi="hi-IN"/>
        </w:rPr>
        <w:t xml:space="preserve">Därför anses det att Socialdemokratiska studentförbundet skulle kunna verka för små men inte helt obetydliga reformer för att värna de offentliganställdas sak. Här menas exempelvis att städpersonalen i de offentliga verksamheterna också ska vara anställda av det offentliga. Detta på för att värna städpersonalens yrkesstolthet och känslan av att vara en del av ett större demokratiskt samhälle snarar än endast en anställd på ett företag. </w:t>
      </w:r>
    </w:p>
    <w:p w14:paraId="0B09E186" w14:textId="77777777" w:rsidR="00084030" w:rsidRPr="006019FF" w:rsidRDefault="00084030" w:rsidP="00084030">
      <w:pPr>
        <w:rPr>
          <w:lang w:eastAsia="hi-IN" w:bidi="hi-IN"/>
        </w:rPr>
      </w:pPr>
    </w:p>
    <w:p w14:paraId="151D8EE6" w14:textId="77777777" w:rsidR="00084030" w:rsidRPr="006019FF" w:rsidRDefault="00084030" w:rsidP="00084030">
      <w:pPr>
        <w:rPr>
          <w:lang w:eastAsia="hi-IN" w:bidi="hi-IN"/>
        </w:rPr>
      </w:pPr>
      <w:r w:rsidRPr="006019FF">
        <w:rPr>
          <w:lang w:eastAsia="hi-IN" w:bidi="hi-IN"/>
        </w:rPr>
        <w:t xml:space="preserve">En annan sak som kan ses på vissa arbetsplatser inom den offentliga sektorn är den klassiska kaffekassan. Denna kaffekassa anses vara något som tillhör 1900-talet och kaffet på arbetsplatsen borde istället finansieras av offentliga medel. </w:t>
      </w:r>
    </w:p>
    <w:p w14:paraId="29FFD064" w14:textId="77777777" w:rsidR="00084030" w:rsidRPr="006019FF" w:rsidRDefault="00084030" w:rsidP="00084030">
      <w:pPr>
        <w:rPr>
          <w:lang w:eastAsia="hi-IN" w:bidi="hi-IN"/>
        </w:rPr>
      </w:pPr>
    </w:p>
    <w:p w14:paraId="55EA6711" w14:textId="77777777" w:rsidR="00084030" w:rsidRPr="006019FF" w:rsidRDefault="00084030" w:rsidP="00084030">
      <w:pPr>
        <w:rPr>
          <w:lang w:eastAsia="hi-IN" w:bidi="hi-IN"/>
        </w:rPr>
      </w:pPr>
      <w:r w:rsidRPr="006019FF">
        <w:rPr>
          <w:lang w:eastAsia="hi-IN" w:bidi="hi-IN"/>
        </w:rPr>
        <w:t xml:space="preserve">Inom de offentliga institutioner där medlemmar av Socialdemokratiska studentförbundet i framtiden kommer arbeta finns det inga specifika arbetskläder. Utan varje person kommer själv att ansvara för att se ordentlig ut på sin arbetsplats och vara iklädd sina privata kläder. Dessa kläder kommer med tiden slitas ut då de används i arbetet. Därför anses det att ett lönetillägg införs för att den anställda ska kunna inhandla kläder som kan användas i yrkeslivet. </w:t>
      </w:r>
    </w:p>
    <w:p w14:paraId="1C80CFBE" w14:textId="77777777" w:rsidR="00084030" w:rsidRPr="006019FF" w:rsidRDefault="00084030" w:rsidP="00084030">
      <w:pPr>
        <w:rPr>
          <w:lang w:eastAsia="hi-IN" w:bidi="hi-IN"/>
        </w:rPr>
      </w:pPr>
    </w:p>
    <w:p w14:paraId="14AE7A54" w14:textId="77777777" w:rsidR="00084030" w:rsidRPr="006019FF" w:rsidRDefault="00084030" w:rsidP="00084030">
      <w:pPr>
        <w:rPr>
          <w:b/>
          <w:lang w:eastAsia="hi-IN" w:bidi="hi-IN"/>
        </w:rPr>
      </w:pPr>
      <w:r w:rsidRPr="006019FF">
        <w:rPr>
          <w:b/>
          <w:lang w:eastAsia="hi-IN" w:bidi="hi-IN"/>
        </w:rPr>
        <w:t xml:space="preserve">Kongressen föreslås besluta: </w:t>
      </w:r>
    </w:p>
    <w:p w14:paraId="049794E1" w14:textId="77777777" w:rsidR="00084030" w:rsidRPr="006019FF" w:rsidRDefault="00084030" w:rsidP="00084030">
      <w:pPr>
        <w:rPr>
          <w:b/>
          <w:lang w:eastAsia="hi-IN" w:bidi="hi-IN"/>
        </w:rPr>
      </w:pPr>
    </w:p>
    <w:p w14:paraId="46371D3B" w14:textId="77777777" w:rsidR="00084030" w:rsidRPr="006019FF" w:rsidRDefault="00084030" w:rsidP="00084030">
      <w:pPr>
        <w:rPr>
          <w:lang w:eastAsia="hi-IN" w:bidi="hi-IN"/>
        </w:rPr>
      </w:pPr>
      <w:r w:rsidRPr="006019FF">
        <w:rPr>
          <w:b/>
          <w:lang w:eastAsia="hi-IN" w:bidi="hi-IN"/>
        </w:rPr>
        <w:t xml:space="preserve">Att1 </w:t>
      </w:r>
      <w:r w:rsidRPr="006019FF">
        <w:rPr>
          <w:lang w:eastAsia="hi-IN" w:bidi="hi-IN"/>
        </w:rPr>
        <w:t xml:space="preserve">Socialdemokratiska studentförbundet verkar för att städningen av kommunala verksamheter sköts av det gemensamma. </w:t>
      </w:r>
    </w:p>
    <w:p w14:paraId="4B6941B1" w14:textId="77777777" w:rsidR="00084030" w:rsidRPr="006019FF" w:rsidRDefault="00084030" w:rsidP="00084030">
      <w:pPr>
        <w:rPr>
          <w:lang w:eastAsia="hi-IN" w:bidi="hi-IN"/>
        </w:rPr>
      </w:pPr>
    </w:p>
    <w:p w14:paraId="2009F44D" w14:textId="77777777" w:rsidR="00084030" w:rsidRPr="006019FF" w:rsidRDefault="00084030" w:rsidP="00084030">
      <w:pPr>
        <w:rPr>
          <w:lang w:eastAsia="hi-IN" w:bidi="hi-IN"/>
        </w:rPr>
      </w:pPr>
      <w:r w:rsidRPr="006019FF">
        <w:rPr>
          <w:b/>
          <w:lang w:eastAsia="hi-IN" w:bidi="hi-IN"/>
        </w:rPr>
        <w:t>Att2</w:t>
      </w:r>
      <w:r w:rsidRPr="006019FF">
        <w:rPr>
          <w:i/>
          <w:lang w:eastAsia="hi-IN" w:bidi="hi-IN"/>
        </w:rPr>
        <w:t xml:space="preserve"> </w:t>
      </w:r>
      <w:r w:rsidRPr="006019FF">
        <w:rPr>
          <w:lang w:eastAsia="hi-IN" w:bidi="hi-IN"/>
        </w:rPr>
        <w:t xml:space="preserve">Socialdemokratiska studentförbundet verkar för att all offentliganställd personal ska berättigas kostnadsfritt ekologiskt kaffe. </w:t>
      </w:r>
    </w:p>
    <w:p w14:paraId="38EDEF03" w14:textId="77777777" w:rsidR="00084030" w:rsidRPr="006019FF" w:rsidRDefault="00084030" w:rsidP="00084030">
      <w:pPr>
        <w:rPr>
          <w:lang w:eastAsia="hi-IN" w:bidi="hi-IN"/>
        </w:rPr>
      </w:pPr>
    </w:p>
    <w:p w14:paraId="1AF7130B" w14:textId="77777777" w:rsidR="00084030" w:rsidRDefault="00084030" w:rsidP="00084030">
      <w:pPr>
        <w:rPr>
          <w:i/>
          <w:iCs/>
          <w:lang w:eastAsia="hi-IN" w:bidi="hi-IN"/>
        </w:rPr>
      </w:pPr>
      <w:r w:rsidRPr="006019FF">
        <w:rPr>
          <w:b/>
          <w:lang w:eastAsia="hi-IN" w:bidi="hi-IN"/>
        </w:rPr>
        <w:t>Att3</w:t>
      </w:r>
      <w:r w:rsidRPr="006019FF">
        <w:rPr>
          <w:i/>
          <w:lang w:eastAsia="hi-IN" w:bidi="hi-IN"/>
        </w:rPr>
        <w:t xml:space="preserve"> </w:t>
      </w:r>
      <w:r w:rsidRPr="006019FF">
        <w:rPr>
          <w:lang w:eastAsia="hi-IN" w:bidi="hi-IN"/>
        </w:rPr>
        <w:t>Socialdemokratiska studentförbundet verkar för att vård-, förskole- och grundskoleanställda garanteras ett lönetillägg som möjliggör inköp av egna arbetskläder.</w:t>
      </w:r>
      <w:r w:rsidRPr="006019FF">
        <w:rPr>
          <w:lang w:eastAsia="hi-IN" w:bidi="hi-IN"/>
        </w:rPr>
        <w:br/>
      </w:r>
      <w:r w:rsidRPr="006019FF">
        <w:rPr>
          <w:lang w:eastAsia="hi-IN" w:bidi="hi-IN"/>
        </w:rPr>
        <w:br/>
        <w:t>Simon Andersson &amp; Oskar Johansson</w:t>
      </w:r>
      <w:r w:rsidRPr="006019FF">
        <w:rPr>
          <w:lang w:eastAsia="hi-IN" w:bidi="hi-IN"/>
        </w:rPr>
        <w:br/>
      </w:r>
      <w:r w:rsidRPr="006019FF">
        <w:rPr>
          <w:lang w:eastAsia="hi-IN" w:bidi="hi-IN"/>
        </w:rPr>
        <w:br/>
      </w:r>
      <w:r w:rsidRPr="006019FF">
        <w:rPr>
          <w:i/>
          <w:iCs/>
          <w:lang w:eastAsia="hi-IN" w:bidi="hi-IN"/>
        </w:rPr>
        <w:t>Motionen antogs av Unikums medlemsmöte 23/3 2017</w:t>
      </w:r>
    </w:p>
    <w:p w14:paraId="13A25561" w14:textId="77777777" w:rsidR="00084030" w:rsidRDefault="00084030" w:rsidP="00084030">
      <w:pPr>
        <w:rPr>
          <w:i/>
          <w:iCs/>
          <w:lang w:eastAsia="hi-IN" w:bidi="hi-IN"/>
        </w:rPr>
      </w:pPr>
    </w:p>
    <w:p w14:paraId="55B22F8C" w14:textId="629D6E89" w:rsidR="00084030" w:rsidRDefault="00084030" w:rsidP="00084030">
      <w:pPr>
        <w:pStyle w:val="Underrubrik"/>
        <w:rPr>
          <w:lang w:eastAsia="hi-IN" w:bidi="hi-IN"/>
        </w:rPr>
      </w:pPr>
      <w:r>
        <w:rPr>
          <w:lang w:eastAsia="hi-IN" w:bidi="hi-IN"/>
        </w:rPr>
        <w:t>Förbundsstyrelsens svar</w:t>
      </w:r>
    </w:p>
    <w:p w14:paraId="2FD6E860" w14:textId="77777777" w:rsidR="00084030" w:rsidRDefault="00084030" w:rsidP="00084030"/>
    <w:p w14:paraId="08048702" w14:textId="77777777" w:rsidR="00084030" w:rsidRDefault="00084030" w:rsidP="00084030">
      <w:r w:rsidRPr="003910F3">
        <w:t>Förbund</w:t>
      </w:r>
      <w:r>
        <w:t>sstyrelsen tackar för motionen.</w:t>
      </w:r>
    </w:p>
    <w:p w14:paraId="30BC098E" w14:textId="77777777" w:rsidR="00084030" w:rsidRDefault="00084030" w:rsidP="00084030"/>
    <w:p w14:paraId="38C75E69" w14:textId="77777777" w:rsidR="00084030" w:rsidRDefault="00084030" w:rsidP="00084030">
      <w:r>
        <w:t>Oavsett åsikt om vilka nyttigheter som ska ligga i gemensam ägo eller ej kan konstateras att just städning är en tjänst som lämpar sig mycket väl för offentliga upphandlingar. Tjänsten är jämförbar mellan olika utförare och mycket lämplig att utvärdera. Privata intressen, må de vara kollektivt eller enskilt ägda, har därmed stora möjligheter att utforma arbetet, med arbetstagarens medinflytande. Det finns områden inom välfärden som är betydligt mer angelägna att låta övergå i offentlig drift.</w:t>
      </w:r>
    </w:p>
    <w:p w14:paraId="537DA31B" w14:textId="77777777" w:rsidR="00084030" w:rsidRDefault="00084030" w:rsidP="00084030"/>
    <w:p w14:paraId="15E72F28" w14:textId="77777777" w:rsidR="00084030" w:rsidRDefault="00084030" w:rsidP="00084030">
      <w:r>
        <w:t>Förbundsstyrelsen uppskattar verkligen ekologiskt kaffe, men vill bara reglera tillgången till det i lag om inte arbetsmarknadens parter kan enas om en konstruktiv lösning i frågan.</w:t>
      </w:r>
    </w:p>
    <w:p w14:paraId="6108DE08" w14:textId="77777777" w:rsidR="00084030" w:rsidRDefault="00084030" w:rsidP="00084030"/>
    <w:p w14:paraId="2C3AC435" w14:textId="77777777" w:rsidR="00084030" w:rsidRDefault="00084030" w:rsidP="00084030">
      <w:r>
        <w:t>Vi håller vidare med om att arbetskläder inte ska vara en kostnad som belastar den anställde, men ser hellre att arbetsgivaren tar hela den kostnaden.</w:t>
      </w:r>
    </w:p>
    <w:p w14:paraId="6585DCEC" w14:textId="77777777" w:rsidR="00084030" w:rsidRDefault="00084030" w:rsidP="00084030"/>
    <w:p w14:paraId="5B79485D" w14:textId="77777777" w:rsidR="00084030" w:rsidRPr="003910F3" w:rsidRDefault="00084030" w:rsidP="00084030">
      <w:r w:rsidRPr="003910F3">
        <w:t>Förbundsstyrelsen föreslår kongressen</w:t>
      </w:r>
      <w:r>
        <w:t>:</w:t>
      </w:r>
    </w:p>
    <w:p w14:paraId="56D9F093" w14:textId="77777777" w:rsidR="00084030" w:rsidRDefault="00084030" w:rsidP="00084030"/>
    <w:p w14:paraId="01EF1A9D" w14:textId="46DC1B24" w:rsidR="00084030" w:rsidRDefault="00084030" w:rsidP="00084030">
      <w:r>
        <w:t>Att1 avslå motionen i sin helhet</w:t>
      </w:r>
    </w:p>
    <w:p w14:paraId="050A18DC" w14:textId="77777777" w:rsidR="00084030" w:rsidRDefault="00084030" w:rsidP="00084030"/>
    <w:p w14:paraId="6F686F29" w14:textId="77777777" w:rsidR="00084030" w:rsidRDefault="00084030" w:rsidP="00084030"/>
    <w:p w14:paraId="4CA6586F" w14:textId="77777777" w:rsidR="00084030" w:rsidRPr="00084030" w:rsidRDefault="00084030" w:rsidP="00084030"/>
    <w:p w14:paraId="2CA2BD55" w14:textId="77777777" w:rsidR="004E7E4D" w:rsidRDefault="004E7E4D" w:rsidP="004E7E4D"/>
    <w:p w14:paraId="4BC0EC4C" w14:textId="77777777" w:rsidR="00084030" w:rsidRDefault="00084030" w:rsidP="004E7E4D"/>
    <w:p w14:paraId="671305FC" w14:textId="3F0858F8" w:rsidR="00084030" w:rsidRPr="006019FF" w:rsidRDefault="000A4D9A" w:rsidP="00084030">
      <w:pPr>
        <w:pStyle w:val="Rubrik1"/>
      </w:pPr>
      <w:bookmarkStart w:id="43" w:name="_Toc357872885"/>
      <w:r>
        <w:t>M48</w:t>
      </w:r>
      <w:r w:rsidR="00084030">
        <w:t xml:space="preserve">: </w:t>
      </w:r>
      <w:r w:rsidR="00084030" w:rsidRPr="006019FF">
        <w:t>Stopp, i samhällets namn!</w:t>
      </w:r>
      <w:bookmarkEnd w:id="43"/>
    </w:p>
    <w:p w14:paraId="5FD9810B" w14:textId="1540C0D5" w:rsidR="00084030" w:rsidRDefault="00084030" w:rsidP="00084030">
      <w:r w:rsidRPr="006019FF">
        <w:br/>
        <w:t xml:space="preserve">För att en demokrati ska fungera är det av yppersta vikt att våldsmonopolet hanteras med förnuft. Medborgarna måste kunna ha förtroende för att polisen alltid agerar med samhällets bästa för ögonen. I takt med den ökande gängkriminaliteten och en misslyckad omorganisering har förtroendet för Polismyndigheten hos en stor del av befolkningen fullständigt havererat. Det är därför otroligt viktigt att detta förtroende så snabbt som möjligt stärks. I dagsläget när en anställd inom Polismyndigheten blir anmäld eller begår ett brott hanteras detta av avdelningen för Särskilda Utredningar (SU) inom samma myndighet. Även om särskilda utredningar fungerar som en oberoende funktion så opererar denna trots allt under Polismyndigheten, där faktum kvarstår att poliser utreder andra poliser. Ett sätt att stärka förtroendet för myndigheten skulle därmed vara inrätta en extern myndighet för anmälningar mot anställda inom polisen. Under 2016 inkom cirka 6300 anmälningar till avdelningen för särskilda utredningar där förundersökning inleddes på 1600 av dessa, vilket tyder på att underlag för en sådan myndighet finns. Myndigheten skulle i och med inrättandet hjälpa till att bygga upp det skadade anseendet och bidra med en tilltro hos befolkningen att Sveriges institutioner är och förblir demokratiska.  </w:t>
      </w:r>
      <w:r w:rsidRPr="006019FF">
        <w:br/>
      </w:r>
      <w:r w:rsidRPr="006019FF">
        <w:br/>
      </w:r>
      <w:r w:rsidRPr="006019FF">
        <w:br/>
        <w:t xml:space="preserve">S-studenter vid Linköpings universitet yrkar därför: </w:t>
      </w:r>
      <w:r w:rsidRPr="006019FF">
        <w:br/>
      </w:r>
      <w:r w:rsidRPr="006019FF">
        <w:br/>
      </w:r>
      <w:r w:rsidRPr="006019FF">
        <w:rPr>
          <w:b/>
        </w:rPr>
        <w:t>Att1</w:t>
      </w:r>
      <w:r w:rsidR="00667F95">
        <w:rPr>
          <w:b/>
        </w:rPr>
        <w:t>a</w:t>
      </w:r>
      <w:r w:rsidRPr="006019FF">
        <w:t xml:space="preserve"> S-studenter och förbundsstyrelsen aktivt arbetar för att en extern myndighet inrättas för att hantera polisanmälningar mot anställda inom Polismyndigheten. </w:t>
      </w:r>
    </w:p>
    <w:p w14:paraId="55FB12B1" w14:textId="77777777" w:rsidR="00667F95" w:rsidRDefault="00667F95" w:rsidP="00084030"/>
    <w:p w14:paraId="1C090305" w14:textId="0AA5ED46" w:rsidR="00667F95" w:rsidRDefault="00667F95" w:rsidP="00084030">
      <w:pPr>
        <w:rPr>
          <w:rFonts w:ascii="Arial" w:hAnsi="Arial" w:cs="Arial"/>
          <w:color w:val="000000"/>
        </w:rPr>
      </w:pPr>
      <w:r w:rsidRPr="00667F95">
        <w:rPr>
          <w:rFonts w:ascii="Arial" w:hAnsi="Arial" w:cs="Arial"/>
          <w:color w:val="000000"/>
          <w:highlight w:val="green"/>
        </w:rPr>
        <w:t>Att1b S-studenter och förbundsstyrelsen verkar för att en extern myndighet inrättas för att hantera polisanmälningar mot anställda inom Polismyndigheten</w:t>
      </w:r>
    </w:p>
    <w:p w14:paraId="1A8C590B" w14:textId="77777777" w:rsidR="00667F95" w:rsidRPr="006019FF" w:rsidRDefault="00667F95" w:rsidP="00084030"/>
    <w:p w14:paraId="36385D6F" w14:textId="77777777" w:rsidR="00084030" w:rsidRPr="006019FF" w:rsidRDefault="00084030" w:rsidP="00084030">
      <w:r w:rsidRPr="006019FF">
        <w:rPr>
          <w:b/>
        </w:rPr>
        <w:t>Att2</w:t>
      </w:r>
      <w:r w:rsidRPr="006019FF">
        <w:t xml:space="preserve"> S-studenter tar motionen som sin egen och skickar till Socialdemokratiska Riksdagsgruppen.</w:t>
      </w:r>
      <w:r w:rsidRPr="006019FF">
        <w:rPr>
          <w:i/>
        </w:rPr>
        <w:t xml:space="preserve"> </w:t>
      </w:r>
      <w:r w:rsidRPr="006019FF">
        <w:rPr>
          <w:i/>
        </w:rPr>
        <w:br/>
      </w:r>
      <w:r w:rsidRPr="006019FF">
        <w:rPr>
          <w:i/>
        </w:rPr>
        <w:br/>
      </w:r>
      <w:r w:rsidRPr="006019FF">
        <w:rPr>
          <w:i/>
        </w:rPr>
        <w:br/>
      </w:r>
      <w:r w:rsidRPr="006019FF">
        <w:t>S-studenter vid Linköpings universitet</w:t>
      </w:r>
    </w:p>
    <w:p w14:paraId="4335FDCB" w14:textId="77777777" w:rsidR="00084030" w:rsidRDefault="00084030" w:rsidP="004E7E4D"/>
    <w:p w14:paraId="2B654E62" w14:textId="1492BD68" w:rsidR="00084030" w:rsidRDefault="00084030" w:rsidP="00084030">
      <w:pPr>
        <w:pStyle w:val="Underrubrik"/>
      </w:pPr>
      <w:r>
        <w:t>Förbundsstyrelsens svar</w:t>
      </w:r>
    </w:p>
    <w:p w14:paraId="01531CFA" w14:textId="77777777" w:rsidR="00084030" w:rsidRDefault="00084030" w:rsidP="00084030">
      <w:r>
        <w:t xml:space="preserve">Förbundsstyrelsen tackar för motionen som belyser behovet av att öka allmänhetens förtroende för Polismyndigheten. En förutsättning för ett demokratiskt samhälle är en fungerande rättsstat, och därför är det av en stor vikt att förtroendet för Polisen stärks.  </w:t>
      </w:r>
    </w:p>
    <w:p w14:paraId="6C8B48A8" w14:textId="77777777" w:rsidR="00084030" w:rsidRDefault="00084030" w:rsidP="00084030">
      <w:r>
        <w:t>Däremot anser förbundsstyrelsen inte att problemet löses igenom inrättandet av en ny myndighet, utan snarare av att stärka SU:s oberoende och resurser för att kunna klara av att fullfölja sitt uppdrag. Liknande organ för granskning av interna ärenden med koppling till finns i andra statliga myndigheter och institutioner. En annan sådan funktion är konstitutionsutskottet i riksdagen. Allmänt anser förbundsstyrelsen att inrättandet av nya myndigheter bör övervägas noggrant och vara välgrundat, vilket förbundsstyrelsen inte bedömer är i denna sakfråga.</w:t>
      </w:r>
    </w:p>
    <w:p w14:paraId="366F4AD2" w14:textId="77777777" w:rsidR="00084030" w:rsidRDefault="00084030" w:rsidP="00084030"/>
    <w:p w14:paraId="66962DFB" w14:textId="77777777" w:rsidR="00084030" w:rsidRDefault="00084030" w:rsidP="00084030">
      <w:r>
        <w:t>Förbundsstyrelsen föreslår kongressen att:</w:t>
      </w:r>
    </w:p>
    <w:p w14:paraId="2A6EF244" w14:textId="77777777" w:rsidR="00084030" w:rsidRDefault="00084030" w:rsidP="00084030">
      <w:r w:rsidRPr="00084030">
        <w:rPr>
          <w:bCs/>
        </w:rPr>
        <w:t>Att1</w:t>
      </w:r>
      <w:r>
        <w:t xml:space="preserve"> avslå motionen i sin helhet</w:t>
      </w:r>
    </w:p>
    <w:p w14:paraId="5D092888" w14:textId="77777777" w:rsidR="00084030" w:rsidRDefault="00084030" w:rsidP="00084030"/>
    <w:p w14:paraId="4364C4F8" w14:textId="77777777" w:rsidR="00084030" w:rsidRDefault="00084030" w:rsidP="00084030"/>
    <w:p w14:paraId="0BE53696" w14:textId="77777777" w:rsidR="00084030" w:rsidRDefault="00084030" w:rsidP="00084030"/>
    <w:p w14:paraId="736BDFD2" w14:textId="77777777" w:rsidR="00084030" w:rsidRDefault="00084030" w:rsidP="00084030"/>
    <w:p w14:paraId="0C76787F" w14:textId="77777777" w:rsidR="00084030" w:rsidRDefault="00084030" w:rsidP="00084030"/>
    <w:p w14:paraId="37F967B2" w14:textId="77777777" w:rsidR="00084030" w:rsidRDefault="00084030" w:rsidP="00084030"/>
    <w:p w14:paraId="78B7B148" w14:textId="77777777" w:rsidR="00AD6C4C" w:rsidRDefault="00AD6C4C" w:rsidP="00084030"/>
    <w:p w14:paraId="3A190980" w14:textId="77777777" w:rsidR="00AD6C4C" w:rsidRDefault="00AD6C4C" w:rsidP="00084030"/>
    <w:p w14:paraId="6D8E398E" w14:textId="77777777" w:rsidR="00AD6C4C" w:rsidRDefault="00AD6C4C" w:rsidP="00084030"/>
    <w:p w14:paraId="0442F66C" w14:textId="77777777" w:rsidR="00AD6C4C" w:rsidRDefault="00AD6C4C" w:rsidP="00084030"/>
    <w:p w14:paraId="17F44E33" w14:textId="77777777" w:rsidR="00AD6C4C" w:rsidRDefault="00AD6C4C" w:rsidP="00084030"/>
    <w:p w14:paraId="1268C083" w14:textId="77777777" w:rsidR="00AD6C4C" w:rsidRDefault="00AD6C4C" w:rsidP="00084030"/>
    <w:p w14:paraId="57AE2E17" w14:textId="77777777" w:rsidR="00AD6C4C" w:rsidRDefault="00AD6C4C" w:rsidP="00084030"/>
    <w:p w14:paraId="502B13A7" w14:textId="77777777" w:rsidR="00AD6C4C" w:rsidRDefault="00AD6C4C" w:rsidP="00084030"/>
    <w:p w14:paraId="1F9DCBB5" w14:textId="77777777" w:rsidR="00AD6C4C" w:rsidRDefault="00AD6C4C" w:rsidP="00084030"/>
    <w:p w14:paraId="039C90A9" w14:textId="77777777" w:rsidR="00AD6C4C" w:rsidRDefault="00AD6C4C" w:rsidP="00084030"/>
    <w:p w14:paraId="286655D3" w14:textId="77777777" w:rsidR="00AD6C4C" w:rsidRDefault="00AD6C4C" w:rsidP="00084030"/>
    <w:p w14:paraId="78F73C7E" w14:textId="77777777" w:rsidR="00AD6C4C" w:rsidRDefault="00AD6C4C" w:rsidP="00084030"/>
    <w:p w14:paraId="3FD89A7F" w14:textId="77777777" w:rsidR="00AD6C4C" w:rsidRDefault="00AD6C4C" w:rsidP="00084030"/>
    <w:p w14:paraId="73ABC330" w14:textId="77777777" w:rsidR="00AD6C4C" w:rsidRDefault="00AD6C4C" w:rsidP="00084030"/>
    <w:p w14:paraId="1F6C0C77" w14:textId="77777777" w:rsidR="00AD6C4C" w:rsidRDefault="00AD6C4C" w:rsidP="00084030"/>
    <w:p w14:paraId="25265D80" w14:textId="38E81F43" w:rsidR="00AD6C4C" w:rsidRDefault="000A4D9A" w:rsidP="00AD6C4C">
      <w:pPr>
        <w:widowControl w:val="0"/>
        <w:autoSpaceDE w:val="0"/>
        <w:autoSpaceDN w:val="0"/>
        <w:adjustRightInd w:val="0"/>
        <w:spacing w:after="240" w:line="500" w:lineRule="atLeast"/>
        <w:rPr>
          <w:rStyle w:val="Rubrik1Char"/>
        </w:rPr>
      </w:pPr>
      <w:r>
        <w:rPr>
          <w:rStyle w:val="Rubrik1Char"/>
        </w:rPr>
        <w:t>M49:</w:t>
      </w:r>
      <w:r w:rsidR="00AD6C4C" w:rsidRPr="00AD6C4C">
        <w:rPr>
          <w:rStyle w:val="Rubrik1Char"/>
        </w:rPr>
        <w:t xml:space="preserve"> Förstatliga den digitala infrastrukturen </w:t>
      </w:r>
    </w:p>
    <w:p w14:paraId="59B659C4" w14:textId="4BDDBFA8" w:rsidR="00AD6C4C" w:rsidRDefault="00AD6C4C" w:rsidP="00AD6C4C">
      <w:pPr>
        <w:rPr>
          <w:sz w:val="24"/>
        </w:rPr>
      </w:pPr>
      <w:r>
        <w:rPr>
          <w:rFonts w:ascii="Times New Roman" w:hAnsi="Times New Roman" w:cs="Times New Roman"/>
        </w:rPr>
        <w:t xml:space="preserve">Motionär: Anton Berg Niemelä, Laboremus. </w:t>
      </w:r>
      <w:r>
        <w:t xml:space="preserve">Motionen är antagen som Laboremus egen efter </w:t>
      </w:r>
    </w:p>
    <w:p w14:paraId="439E9AA1" w14:textId="77777777" w:rsidR="00AD6C4C" w:rsidRDefault="00AD6C4C" w:rsidP="00AD6C4C">
      <w:r>
        <w:t xml:space="preserve">medlemsmöte 2017-03-30. </w:t>
      </w:r>
    </w:p>
    <w:p w14:paraId="22B87BBA" w14:textId="77777777" w:rsidR="00AD6C4C" w:rsidRDefault="00AD6C4C" w:rsidP="00AD6C4C">
      <w:pPr>
        <w:rPr>
          <w:sz w:val="24"/>
        </w:rPr>
      </w:pPr>
    </w:p>
    <w:p w14:paraId="369EF7F1" w14:textId="77777777" w:rsidR="00AD6C4C" w:rsidRDefault="00AD6C4C" w:rsidP="00AD6C4C">
      <w:pPr>
        <w:rPr>
          <w:sz w:val="24"/>
        </w:rPr>
      </w:pPr>
      <w:r>
        <w:t xml:space="preserve">Internet spelar en allt mer central roll i hur samhället fungerar. Digitaliseringen av samhället genomsyrar alla dess delar: från industrin och näringslivet, till kulturen och demokratin. Det digitala är kort sagt en avgörande faktor för att varje företag, myndighet och demokratisk organisation ska kunna fungera, oavsett om det handlar om affärskontakter, informationsinhämtning eller myndighetsutövning. </w:t>
      </w:r>
    </w:p>
    <w:p w14:paraId="0B9AB025" w14:textId="77777777" w:rsidR="00AD6C4C" w:rsidRDefault="00AD6C4C" w:rsidP="00AD6C4C">
      <w:pPr>
        <w:rPr>
          <w:sz w:val="24"/>
        </w:rPr>
      </w:pPr>
      <w:r>
        <w:t xml:space="preserve">Utvecklingen mot ett digitaliserat och uppkopplat samhälle innebär både möjligheter och utmaningar sett ur såväl ekonomisk, som social och miljömässig hållbarhet, och det är svårt att i dagsläget veta vart digitaliseringen kommer ta slut. Det enda vi på förhand kan säga med någon säkerhet är att det digitala är här för att stanna. Om något pekar de statliga myndigheternas övergång till digitala kommunikationskanaler inom allt från deklarationer, till bidragsbeslut och medborgardialog på att internet hör till framtiden. Sett mot bakgrund av hur den statliga sektorn utvecklats mot digital kommunikation med medborgarna, liksom hur avgörande internet blivit inom arbetslivet, är tillgången till uppkoppling en viktig fråga att hantera för varje rörelse som verkar för demokratisk, social och ekonomisk jämlikhet. </w:t>
      </w:r>
    </w:p>
    <w:p w14:paraId="48643BE1" w14:textId="77777777" w:rsidR="00AD6C4C" w:rsidRDefault="00AD6C4C" w:rsidP="00AD6C4C">
      <w:pPr>
        <w:rPr>
          <w:sz w:val="24"/>
        </w:rPr>
      </w:pPr>
      <w:r>
        <w:t>Idag är ägandet av den digitala infrastrukturen - bredbanden, fibernäten och kopparledningarna - splittrat mellan en blandning av myndigheter och vinstdrivande aktörer. Som ägandet av denna viktiga infrastruktur ser ut i dagsläget finns det stora problem att tillgodose fungerande uppkoppling i hela landet. Ett talande exempel på problematiken som följer av infrastrukturens ägande är att Sveriges riksdag tillbakavisade en stor EU-satsning på gratis och fritt tillgängligt Wi-Fi i alla större tätorter med explicit hänvisning till att offentliga satsningar riskerar att hämma privata aktörers investeringsvilja.</w:t>
      </w:r>
      <w:r>
        <w:rPr>
          <w:position w:val="10"/>
          <w:sz w:val="18"/>
          <w:szCs w:val="18"/>
        </w:rPr>
        <w:t xml:space="preserve">5 </w:t>
      </w:r>
    </w:p>
    <w:p w14:paraId="485A08AB" w14:textId="77777777" w:rsidR="00AD6C4C" w:rsidRDefault="00AD6C4C" w:rsidP="00AD6C4C">
      <w:pPr>
        <w:rPr>
          <w:sz w:val="24"/>
        </w:rPr>
      </w:pPr>
      <w:r>
        <w:t>Den nuvarande utvecklingen riskerar på så sätt att spä på ojämlikheten mellan olika delar av Sverige, trots att samhällets digitalisering skulle kunna medföra möjligheter att leva och arbeta i hela Sverige. Denna viktiga jämlikhets- och hållbarhetsfråga betonas av den parlamentariska landsbyggdskommittén som i sitt slutbetänkande slår fast att hela landet behöver ha tillgång till digital infrastruktur med med överföringskapacitet med minst 100 Mbit/s senast 2025. För att nå målet pekar kommittén på att den digitala infrastrukturen behöver omorganiseras och styras aktivt.</w:t>
      </w:r>
      <w:r>
        <w:rPr>
          <w:position w:val="10"/>
          <w:sz w:val="18"/>
          <w:szCs w:val="18"/>
        </w:rPr>
        <w:t xml:space="preserve">6 </w:t>
      </w:r>
    </w:p>
    <w:p w14:paraId="410B7178" w14:textId="77777777" w:rsidR="00AD6C4C" w:rsidRDefault="00AD6C4C" w:rsidP="00AD6C4C">
      <w:pPr>
        <w:rPr>
          <w:position w:val="10"/>
          <w:sz w:val="18"/>
          <w:szCs w:val="18"/>
        </w:rPr>
      </w:pPr>
      <w:r>
        <w:t>Sett utifrån principen att infrastruktur ska vara tillgänglig för alla medborgare på samma premisser och därför är bäst lämpad att ägas av staten, har tiden kommit för att ta ett samlat grepp om ägandet av den digitala infrastrukturen. Förslagsvis genom att samla ägandet i en nybildad förvaltningsmyndighet eller statligt bolag som på sikt blir ansvarig för all digital infrastruktur. Detta skulle kunna göras genom att det statliga Teracom slås samman med Svenska kraftnät, samt att den nya myndigheten köper loss Telias nätbolag Skanova och för över ansvaret för bredbandsnäten till staten.</w:t>
      </w:r>
      <w:r>
        <w:rPr>
          <w:position w:val="10"/>
          <w:sz w:val="18"/>
          <w:szCs w:val="18"/>
        </w:rPr>
        <w:t xml:space="preserve">7 </w:t>
      </w:r>
    </w:p>
    <w:p w14:paraId="3E15B409" w14:textId="77777777" w:rsidR="00AD6C4C" w:rsidRDefault="00AD6C4C" w:rsidP="00AD6C4C">
      <w:pPr>
        <w:rPr>
          <w:sz w:val="24"/>
        </w:rPr>
      </w:pPr>
    </w:p>
    <w:p w14:paraId="61A88EF1" w14:textId="77777777" w:rsidR="00AD6C4C" w:rsidRDefault="00AD6C4C" w:rsidP="00AD6C4C">
      <w:r>
        <w:t>Därför föreslår Laboremus att S-Studenters kongress beslutar: </w:t>
      </w:r>
    </w:p>
    <w:p w14:paraId="74D767EA" w14:textId="1A808CF1" w:rsidR="00AD6C4C" w:rsidRDefault="00AD6C4C" w:rsidP="00AD6C4C">
      <w:pPr>
        <w:rPr>
          <w:sz w:val="24"/>
        </w:rPr>
      </w:pPr>
      <w:r>
        <w:t xml:space="preserve">Att1 S-Studenter inkluderar frågan om förstatligandet av den digitala infrastrukturen i det allmänpolitiska programmet under avsnittet “Samhällets omställning”. </w:t>
      </w:r>
    </w:p>
    <w:p w14:paraId="06BA6789" w14:textId="77777777" w:rsidR="00AD6C4C" w:rsidRDefault="00AD6C4C" w:rsidP="00AD6C4C">
      <w:pPr>
        <w:rPr>
          <w:sz w:val="24"/>
        </w:rPr>
      </w:pPr>
      <w:r>
        <w:t xml:space="preserve">Att2 S-Studenter driver frågan om att hela landet ska ha tillgång till digital infrastruktur med överföringskapacitet med minst 100Mbit/s senast 2025. </w:t>
      </w:r>
    </w:p>
    <w:p w14:paraId="3822990F" w14:textId="77777777" w:rsidR="00AD6C4C" w:rsidRDefault="00AD6C4C" w:rsidP="00AD6C4C">
      <w:r>
        <w:t xml:space="preserve">Att3 S-Studenter aktivt verkar för att ägandet och utvecklingen av den digitala infrastrukturen samt ansvaret för tillgängligheten samlas hos en statlig myndighet eller bolag genom uppköp. </w:t>
      </w:r>
    </w:p>
    <w:p w14:paraId="6DA5054A" w14:textId="77777777" w:rsidR="00AD6C4C" w:rsidRDefault="00AD6C4C" w:rsidP="00AD6C4C"/>
    <w:p w14:paraId="27C7FBDA" w14:textId="77777777" w:rsidR="00AD6C4C" w:rsidRDefault="00AD6C4C" w:rsidP="00AD6C4C">
      <w:r>
        <w:rPr>
          <w:rFonts w:ascii="Arial" w:hAnsi="Arial" w:cs="Arial"/>
          <w:position w:val="10"/>
          <w:szCs w:val="16"/>
        </w:rPr>
        <w:t xml:space="preserve">5 </w:t>
      </w:r>
      <w:r>
        <w:t>Riksdagen, Trafikutskottets utlåtande 2016/17:TU7. </w:t>
      </w:r>
      <w:r>
        <w:rPr>
          <w:position w:val="10"/>
          <w:szCs w:val="16"/>
        </w:rPr>
        <w:t xml:space="preserve">6 </w:t>
      </w:r>
      <w:r>
        <w:t>SOU 2017:1 För Sveriges landsbygder – en sammanhållen politik för arbete, hållbar tillväxt och välfärd: Slutbetänkande av parlamentariska landsbygdsutredningen. </w:t>
      </w:r>
      <w:r>
        <w:rPr>
          <w:rFonts w:ascii="Arial" w:hAnsi="Arial" w:cs="Arial"/>
          <w:position w:val="10"/>
          <w:szCs w:val="16"/>
        </w:rPr>
        <w:t xml:space="preserve">7 </w:t>
      </w:r>
      <w:r>
        <w:t xml:space="preserve">Lejon, B. (2017) “Staten måste ta ett samlat grepp om bredband”, SvD Näringsliv. </w:t>
      </w:r>
    </w:p>
    <w:p w14:paraId="50ABC7C6" w14:textId="77777777" w:rsidR="00AD6C4C" w:rsidRDefault="00AD6C4C" w:rsidP="00AD6C4C"/>
    <w:p w14:paraId="691BE90B" w14:textId="12E5ED21" w:rsidR="00AD6C4C" w:rsidRDefault="00AD6C4C" w:rsidP="00AD6C4C">
      <w:pPr>
        <w:pStyle w:val="Underrubrik"/>
      </w:pPr>
      <w:r>
        <w:t>Förbundsstyrelsens svar</w:t>
      </w:r>
    </w:p>
    <w:p w14:paraId="7C6BCB9C" w14:textId="77777777" w:rsidR="00AD6C4C" w:rsidRDefault="00AD6C4C" w:rsidP="00AD6C4C">
      <w:r>
        <w:t xml:space="preserve">Förbundsstyrelsen tackar för motionen. Internet idag är en grundstomme i vårt samhälle och är i grund och botten en fråga om jämlikhet och demokrati. Därför välkomnar vi denna motion som lyfter denna angelägna fråga. </w:t>
      </w:r>
    </w:p>
    <w:p w14:paraId="4E6F1742" w14:textId="77777777" w:rsidR="00AD6C4C" w:rsidRDefault="00AD6C4C" w:rsidP="00AD6C4C">
      <w:r>
        <w:t>Då frågor som rör digitalisering ständigt förändras uppmanar förbundsstyrelsen att motionären återkommer med en skrivning när det är dags för revidering av det allmänpolitiska programmet. På så sätt får vi skrivningar som kommer att passa nulägesbilden ännu bättre.</w:t>
      </w:r>
    </w:p>
    <w:p w14:paraId="16DC14EC" w14:textId="77777777" w:rsidR="00AD6C4C" w:rsidRDefault="00AD6C4C" w:rsidP="00AD6C4C">
      <w:r>
        <w:t xml:space="preserve">Vidare tror förbundsstyrelsen att ambitionsnivån för 2025 måste vara betydligt högre då motionärens förslag redan har genomförts och är implementerat. När vi närmar oss 2025 kommer digitaliseringen dessutom ha gjort enorma framsteg, därmed blir detta förslag ganska tamt i jämförelse med den tekniska utveckling vi med största sannolikhet kommer att ha nått då. </w:t>
      </w:r>
    </w:p>
    <w:p w14:paraId="141B6253" w14:textId="77777777" w:rsidR="00AD6C4C" w:rsidRDefault="00AD6C4C" w:rsidP="00AD6C4C">
      <w:r>
        <w:t xml:space="preserve">Vi tror inte att en statlig myndighet kommer att lösa problemet som motionären beskriver. Digitaliseringen genomsyrar stora delar av vårt samhälle att vi tror det försvårar arbetet med att ha det samlat under en myndighet. </w:t>
      </w:r>
      <w:r>
        <w:br/>
      </w:r>
      <w:r>
        <w:br/>
        <w:t xml:space="preserve">Förbundsstyrelsen föreslår kongressen att </w:t>
      </w:r>
    </w:p>
    <w:p w14:paraId="6EC83D56" w14:textId="7EC8F60B" w:rsidR="00AD6C4C" w:rsidRPr="00AD6C4C" w:rsidRDefault="00AD6C4C" w:rsidP="00AD6C4C">
      <w:r>
        <w:t>Att1 avslå att1</w:t>
      </w:r>
      <w:r>
        <w:br/>
        <w:t xml:space="preserve">Att2 avslå att2 </w:t>
      </w:r>
      <w:r>
        <w:br/>
        <w:t xml:space="preserve">Att3 avslå att3 </w:t>
      </w:r>
      <w:r>
        <w:br/>
      </w:r>
    </w:p>
    <w:p w14:paraId="6EC8C8B0" w14:textId="77777777" w:rsidR="00AD6C4C" w:rsidRDefault="00AD6C4C" w:rsidP="00AD6C4C">
      <w:pPr>
        <w:rPr>
          <w:sz w:val="24"/>
        </w:rPr>
      </w:pPr>
    </w:p>
    <w:p w14:paraId="7463EB6E" w14:textId="77777777" w:rsidR="00AD6C4C" w:rsidRDefault="00AD6C4C" w:rsidP="00AD6C4C">
      <w:pPr>
        <w:widowControl w:val="0"/>
        <w:autoSpaceDE w:val="0"/>
        <w:autoSpaceDN w:val="0"/>
        <w:adjustRightInd w:val="0"/>
        <w:spacing w:after="240" w:line="440" w:lineRule="atLeast"/>
        <w:rPr>
          <w:rStyle w:val="Rubrik1Char"/>
        </w:rPr>
      </w:pPr>
    </w:p>
    <w:p w14:paraId="1A6F59F3" w14:textId="77777777" w:rsidR="00AD6C4C" w:rsidRDefault="00AD6C4C" w:rsidP="00AD6C4C">
      <w:pPr>
        <w:widowControl w:val="0"/>
        <w:autoSpaceDE w:val="0"/>
        <w:autoSpaceDN w:val="0"/>
        <w:adjustRightInd w:val="0"/>
        <w:spacing w:after="240" w:line="440" w:lineRule="atLeast"/>
        <w:rPr>
          <w:rStyle w:val="Rubrik1Char"/>
        </w:rPr>
      </w:pPr>
    </w:p>
    <w:p w14:paraId="3CDA8EC7" w14:textId="77777777" w:rsidR="00AD6C4C" w:rsidRDefault="00AD6C4C" w:rsidP="00AD6C4C">
      <w:pPr>
        <w:widowControl w:val="0"/>
        <w:autoSpaceDE w:val="0"/>
        <w:autoSpaceDN w:val="0"/>
        <w:adjustRightInd w:val="0"/>
        <w:spacing w:after="240" w:line="440" w:lineRule="atLeast"/>
        <w:rPr>
          <w:rStyle w:val="Rubrik1Char"/>
        </w:rPr>
      </w:pPr>
    </w:p>
    <w:p w14:paraId="27A4376B" w14:textId="77777777" w:rsidR="00AD6C4C" w:rsidRDefault="00AD6C4C" w:rsidP="00AD6C4C">
      <w:pPr>
        <w:widowControl w:val="0"/>
        <w:autoSpaceDE w:val="0"/>
        <w:autoSpaceDN w:val="0"/>
        <w:adjustRightInd w:val="0"/>
        <w:spacing w:after="240" w:line="440" w:lineRule="atLeast"/>
        <w:rPr>
          <w:rStyle w:val="Rubrik1Char"/>
        </w:rPr>
      </w:pPr>
    </w:p>
    <w:p w14:paraId="61EED684" w14:textId="77777777" w:rsidR="00AD6C4C" w:rsidRDefault="00AD6C4C" w:rsidP="00AD6C4C">
      <w:pPr>
        <w:widowControl w:val="0"/>
        <w:autoSpaceDE w:val="0"/>
        <w:autoSpaceDN w:val="0"/>
        <w:adjustRightInd w:val="0"/>
        <w:spacing w:after="240" w:line="440" w:lineRule="atLeast"/>
        <w:rPr>
          <w:rStyle w:val="Rubrik1Char"/>
        </w:rPr>
      </w:pPr>
    </w:p>
    <w:p w14:paraId="22A86D35" w14:textId="77777777" w:rsidR="00AD6C4C" w:rsidRDefault="00AD6C4C" w:rsidP="00AD6C4C">
      <w:pPr>
        <w:widowControl w:val="0"/>
        <w:autoSpaceDE w:val="0"/>
        <w:autoSpaceDN w:val="0"/>
        <w:adjustRightInd w:val="0"/>
        <w:spacing w:after="240" w:line="440" w:lineRule="atLeast"/>
        <w:rPr>
          <w:rStyle w:val="Rubrik1Char"/>
        </w:rPr>
      </w:pPr>
    </w:p>
    <w:p w14:paraId="32724945" w14:textId="77777777" w:rsidR="00AD6C4C" w:rsidRDefault="00AD6C4C" w:rsidP="00AD6C4C">
      <w:pPr>
        <w:widowControl w:val="0"/>
        <w:autoSpaceDE w:val="0"/>
        <w:autoSpaceDN w:val="0"/>
        <w:adjustRightInd w:val="0"/>
        <w:spacing w:after="240" w:line="440" w:lineRule="atLeast"/>
        <w:rPr>
          <w:rStyle w:val="Rubrik1Char"/>
        </w:rPr>
      </w:pPr>
    </w:p>
    <w:p w14:paraId="6571ACB0" w14:textId="77777777" w:rsidR="00AD6C4C" w:rsidRDefault="00AD6C4C" w:rsidP="00AD6C4C">
      <w:pPr>
        <w:widowControl w:val="0"/>
        <w:autoSpaceDE w:val="0"/>
        <w:autoSpaceDN w:val="0"/>
        <w:adjustRightInd w:val="0"/>
        <w:spacing w:after="240" w:line="440" w:lineRule="atLeast"/>
        <w:rPr>
          <w:rStyle w:val="Rubrik1Char"/>
        </w:rPr>
      </w:pPr>
    </w:p>
    <w:p w14:paraId="54FAC6DC" w14:textId="77777777" w:rsidR="00AD6C4C" w:rsidRDefault="00AD6C4C" w:rsidP="00AD6C4C">
      <w:pPr>
        <w:widowControl w:val="0"/>
        <w:autoSpaceDE w:val="0"/>
        <w:autoSpaceDN w:val="0"/>
        <w:adjustRightInd w:val="0"/>
        <w:spacing w:after="240" w:line="440" w:lineRule="atLeast"/>
        <w:rPr>
          <w:rStyle w:val="Rubrik1Char"/>
        </w:rPr>
      </w:pPr>
    </w:p>
    <w:p w14:paraId="33ABC77B" w14:textId="77777777" w:rsidR="00AD6C4C" w:rsidRDefault="00AD6C4C" w:rsidP="00AD6C4C">
      <w:pPr>
        <w:widowControl w:val="0"/>
        <w:autoSpaceDE w:val="0"/>
        <w:autoSpaceDN w:val="0"/>
        <w:adjustRightInd w:val="0"/>
        <w:spacing w:after="240" w:line="440" w:lineRule="atLeast"/>
        <w:rPr>
          <w:rStyle w:val="Rubrik1Char"/>
        </w:rPr>
      </w:pPr>
    </w:p>
    <w:p w14:paraId="60108031" w14:textId="77777777" w:rsidR="00AD6C4C" w:rsidRDefault="00AD6C4C" w:rsidP="00AD6C4C">
      <w:pPr>
        <w:widowControl w:val="0"/>
        <w:autoSpaceDE w:val="0"/>
        <w:autoSpaceDN w:val="0"/>
        <w:adjustRightInd w:val="0"/>
        <w:spacing w:after="240" w:line="440" w:lineRule="atLeast"/>
        <w:rPr>
          <w:rStyle w:val="Rubrik1Char"/>
        </w:rPr>
      </w:pPr>
    </w:p>
    <w:p w14:paraId="7412AEB7" w14:textId="77777777" w:rsidR="00AD6C4C" w:rsidRDefault="00AD6C4C" w:rsidP="00AD6C4C">
      <w:pPr>
        <w:widowControl w:val="0"/>
        <w:autoSpaceDE w:val="0"/>
        <w:autoSpaceDN w:val="0"/>
        <w:adjustRightInd w:val="0"/>
        <w:spacing w:after="240" w:line="440" w:lineRule="atLeast"/>
        <w:rPr>
          <w:rStyle w:val="Rubrik1Char"/>
        </w:rPr>
      </w:pPr>
    </w:p>
    <w:p w14:paraId="0BC5974C" w14:textId="77777777" w:rsidR="00AD6C4C" w:rsidRDefault="00AD6C4C" w:rsidP="00AD6C4C">
      <w:pPr>
        <w:widowControl w:val="0"/>
        <w:autoSpaceDE w:val="0"/>
        <w:autoSpaceDN w:val="0"/>
        <w:adjustRightInd w:val="0"/>
        <w:spacing w:after="240" w:line="440" w:lineRule="atLeast"/>
        <w:rPr>
          <w:rStyle w:val="Rubrik1Char"/>
        </w:rPr>
      </w:pPr>
    </w:p>
    <w:p w14:paraId="3649F8FB" w14:textId="77777777" w:rsidR="00AD6C4C" w:rsidRDefault="00AD6C4C" w:rsidP="00AD6C4C">
      <w:pPr>
        <w:widowControl w:val="0"/>
        <w:autoSpaceDE w:val="0"/>
        <w:autoSpaceDN w:val="0"/>
        <w:adjustRightInd w:val="0"/>
        <w:spacing w:after="240" w:line="440" w:lineRule="atLeast"/>
        <w:rPr>
          <w:rStyle w:val="Rubrik1Char"/>
        </w:rPr>
      </w:pPr>
    </w:p>
    <w:p w14:paraId="4EE17BC4" w14:textId="77777777" w:rsidR="00AD6C4C" w:rsidRDefault="00AD6C4C" w:rsidP="00AD6C4C">
      <w:pPr>
        <w:widowControl w:val="0"/>
        <w:autoSpaceDE w:val="0"/>
        <w:autoSpaceDN w:val="0"/>
        <w:adjustRightInd w:val="0"/>
        <w:spacing w:after="240" w:line="440" w:lineRule="atLeast"/>
        <w:rPr>
          <w:rStyle w:val="Rubrik1Char"/>
        </w:rPr>
      </w:pPr>
    </w:p>
    <w:p w14:paraId="3B55EC17" w14:textId="77777777" w:rsidR="00AD6C4C" w:rsidRDefault="00AD6C4C" w:rsidP="00AD6C4C">
      <w:pPr>
        <w:widowControl w:val="0"/>
        <w:autoSpaceDE w:val="0"/>
        <w:autoSpaceDN w:val="0"/>
        <w:adjustRightInd w:val="0"/>
        <w:spacing w:after="240" w:line="440" w:lineRule="atLeast"/>
        <w:rPr>
          <w:rStyle w:val="Rubrik1Char"/>
        </w:rPr>
      </w:pPr>
    </w:p>
    <w:p w14:paraId="6A4EF8AF" w14:textId="77777777" w:rsidR="00AD6C4C" w:rsidRDefault="00AD6C4C" w:rsidP="00AD6C4C">
      <w:pPr>
        <w:widowControl w:val="0"/>
        <w:autoSpaceDE w:val="0"/>
        <w:autoSpaceDN w:val="0"/>
        <w:adjustRightInd w:val="0"/>
        <w:spacing w:after="240" w:line="440" w:lineRule="atLeast"/>
        <w:rPr>
          <w:rStyle w:val="Rubrik1Char"/>
        </w:rPr>
      </w:pPr>
    </w:p>
    <w:p w14:paraId="72A7329B" w14:textId="77777777" w:rsidR="00AD6C4C" w:rsidRDefault="00AD6C4C" w:rsidP="00AD6C4C">
      <w:pPr>
        <w:widowControl w:val="0"/>
        <w:autoSpaceDE w:val="0"/>
        <w:autoSpaceDN w:val="0"/>
        <w:adjustRightInd w:val="0"/>
        <w:spacing w:after="240" w:line="440" w:lineRule="atLeast"/>
        <w:rPr>
          <w:rStyle w:val="Rubrik1Char"/>
        </w:rPr>
      </w:pPr>
    </w:p>
    <w:p w14:paraId="134D46C4" w14:textId="77777777" w:rsidR="00AD6C4C" w:rsidRDefault="00AD6C4C" w:rsidP="00AD6C4C">
      <w:pPr>
        <w:widowControl w:val="0"/>
        <w:autoSpaceDE w:val="0"/>
        <w:autoSpaceDN w:val="0"/>
        <w:adjustRightInd w:val="0"/>
        <w:spacing w:after="240" w:line="440" w:lineRule="atLeast"/>
        <w:rPr>
          <w:rStyle w:val="Rubrik1Char"/>
        </w:rPr>
      </w:pPr>
    </w:p>
    <w:p w14:paraId="3B143534" w14:textId="05770BDD" w:rsidR="00AD6C4C" w:rsidRDefault="000A4D9A" w:rsidP="00AD6C4C">
      <w:pPr>
        <w:widowControl w:val="0"/>
        <w:autoSpaceDE w:val="0"/>
        <w:autoSpaceDN w:val="0"/>
        <w:adjustRightInd w:val="0"/>
        <w:spacing w:after="240" w:line="440" w:lineRule="atLeast"/>
        <w:rPr>
          <w:rFonts w:ascii="Times New Roman" w:hAnsi="Times New Roman" w:cs="Times New Roman"/>
          <w:sz w:val="38"/>
          <w:szCs w:val="38"/>
        </w:rPr>
      </w:pPr>
      <w:r>
        <w:rPr>
          <w:rStyle w:val="Rubrik1Char"/>
        </w:rPr>
        <w:t>M50</w:t>
      </w:r>
      <w:r w:rsidR="00AD6C4C">
        <w:rPr>
          <w:rStyle w:val="Rubrik1Char"/>
        </w:rPr>
        <w:t>:</w:t>
      </w:r>
      <w:r w:rsidR="00AD6C4C" w:rsidRPr="00AD6C4C">
        <w:rPr>
          <w:rStyle w:val="Rubrik1Char"/>
        </w:rPr>
        <w:t xml:space="preserve"> Inrätta ett Forum för innovativa arbetssätt inom vård- och omsorgssektorn</w:t>
      </w:r>
      <w:r w:rsidR="00AD6C4C">
        <w:rPr>
          <w:rFonts w:ascii="Times New Roman" w:hAnsi="Times New Roman" w:cs="Times New Roman"/>
          <w:sz w:val="38"/>
          <w:szCs w:val="38"/>
        </w:rPr>
        <w:t xml:space="preserve"> </w:t>
      </w:r>
    </w:p>
    <w:p w14:paraId="7090CF17" w14:textId="1149DD7E" w:rsidR="00AD6C4C" w:rsidRDefault="00AD6C4C" w:rsidP="00AD6C4C">
      <w:r w:rsidRPr="00AD6C4C">
        <w:t>Motionär: Anton Berg Niemelä, Laboremus.</w:t>
      </w:r>
      <w:r>
        <w:rPr>
          <w:rFonts w:ascii="Times New Roman" w:hAnsi="Times New Roman" w:cs="Times New Roman"/>
        </w:rPr>
        <w:t xml:space="preserve"> </w:t>
      </w:r>
      <w:r w:rsidRPr="00AD6C4C">
        <w:t>Motionen är antagen som Laboremus egen efter medlemsmöte 2017-03-30.</w:t>
      </w:r>
      <w:r>
        <w:t xml:space="preserve"> </w:t>
      </w:r>
    </w:p>
    <w:p w14:paraId="59C2D6D4" w14:textId="77777777" w:rsidR="00AD6C4C" w:rsidRDefault="00AD6C4C" w:rsidP="00AD6C4C">
      <w:pPr>
        <w:rPr>
          <w:sz w:val="24"/>
        </w:rPr>
      </w:pPr>
    </w:p>
    <w:p w14:paraId="7E659EE3" w14:textId="77777777" w:rsidR="00AD6C4C" w:rsidRDefault="00AD6C4C" w:rsidP="00AD6C4C">
      <w:pPr>
        <w:rPr>
          <w:sz w:val="24"/>
        </w:rPr>
      </w:pPr>
      <w:r>
        <w:t xml:space="preserve">Det är allmänt känt att anställda inom vård- och omsorgsyrken arbetar under fysiskt och psykiskt ansträngande villkor. </w:t>
      </w:r>
    </w:p>
    <w:p w14:paraId="1B8D5C49" w14:textId="77777777" w:rsidR="00AD6C4C" w:rsidRDefault="00AD6C4C" w:rsidP="00AD6C4C">
      <w:pPr>
        <w:rPr>
          <w:sz w:val="24"/>
        </w:rPr>
      </w:pPr>
      <w:r>
        <w:t xml:space="preserve">Ett betydande problem i frågan om utvecklingen inom vård- och omsorgsarbetet är att det saknas ekonomiska incitament för arbetsgivarna att utveckla nya arbetssätt att förbättra arbetsmiljön för personalen och livskvaliteten för brukarna. Istället går utvecklingen mot att arbetsgivarnas effektiviseringar sker genom ohållbar schemaläggning och undermålig bemanning i verksamheterna. </w:t>
      </w:r>
    </w:p>
    <w:p w14:paraId="191A0CB3" w14:textId="77777777" w:rsidR="00AD6C4C" w:rsidRDefault="00AD6C4C" w:rsidP="00AD6C4C">
      <w:pPr>
        <w:rPr>
          <w:sz w:val="24"/>
        </w:rPr>
      </w:pPr>
      <w:r>
        <w:t xml:space="preserve">En förklaring till att arbetsgivare i första hand väljer att effektivisera sin verksamhet genom att pressa kostnader och personal är att det inte går att patentera innovationer som handlar om metoder och arbetssätt som förbättrar personalens arbetssituation. Det är helt enkelt mer rationellt, ekonomiskt sätt, att spara pengar på personalen än att investera pengar i personalen. </w:t>
      </w:r>
    </w:p>
    <w:p w14:paraId="17660100" w14:textId="77777777" w:rsidR="00AD6C4C" w:rsidRDefault="00AD6C4C" w:rsidP="00AD6C4C">
      <w:r>
        <w:t xml:space="preserve">Det här är en trend som måste brytas om vi ska kunna kombinera en god välfärd med en god arbetsmarknad. Det är inte rimligt att kärnverksamhet inom välfärden ställer brukare mot personal och skattebetalare mot fackföreningar. Det är heller inte rimligt att kostnaden för sådana investeringar ska avskräcka vinstdrivande aktörer från att ta ett personalansvar - eller att kommuner och landsting inte kan bedriva sådan verksamhet för att de då riskerar höjda kostnader som gör att privata aktörer vinner upphandlingar. Det ligger i hela landets intresse att vård- och omsorgsarbete förbättras och att investeringar görs för att utveckla och tillvarata kreativa lösningar som förbättrar vardagen för både brukare och personal. Därför är det en naturlig följd att hela Sverige gemensamt och solidariskt finansierar ett program med syfte att utveckla innovationer som förbättrar vård- och omsorgspersonalens arbetsliv. Förslagsvis genom att innovationsmyndigheten Vinnova ges i uppdrag att etablera ett forum för utveckling av innovativa arbetssätt inom vård- och omsorgssektorn. </w:t>
      </w:r>
    </w:p>
    <w:p w14:paraId="6863FD71" w14:textId="77777777" w:rsidR="00A02A5D" w:rsidRDefault="00A02A5D" w:rsidP="00AD6C4C">
      <w:pPr>
        <w:rPr>
          <w:sz w:val="24"/>
        </w:rPr>
      </w:pPr>
    </w:p>
    <w:p w14:paraId="5EFEB58F" w14:textId="77777777" w:rsidR="00A02A5D" w:rsidRDefault="00AD6C4C" w:rsidP="00AD6C4C">
      <w:r>
        <w:t>Därför föreslår vi: </w:t>
      </w:r>
    </w:p>
    <w:p w14:paraId="3F412BE6" w14:textId="6C882329" w:rsidR="00AD6C4C" w:rsidRDefault="00AD6C4C" w:rsidP="00AD6C4C">
      <w:r>
        <w:t xml:space="preserve">Att1 S-Studenter verkar för att ett nationellt Forum för innovativa arbetssätt inom vård- och omsorg inrättas samt att en statlig myndighet utses som ansvarig för verksamheten </w:t>
      </w:r>
    </w:p>
    <w:p w14:paraId="3DB9D188" w14:textId="77777777" w:rsidR="00A02A5D" w:rsidRDefault="00A02A5D" w:rsidP="00AD6C4C">
      <w:pPr>
        <w:rPr>
          <w:sz w:val="24"/>
        </w:rPr>
      </w:pPr>
    </w:p>
    <w:p w14:paraId="423DFAA9" w14:textId="77777777" w:rsidR="00AD6C4C" w:rsidRDefault="00AD6C4C" w:rsidP="00AD6C4C">
      <w:r>
        <w:t xml:space="preserve">Att2 S-Studenter verkar för att Sveriges Kommuner och Landsting gör en informationssatsning kring innovativa arbetssätt i vård- och omsorgssektorn samt sprider goda exempel på sådana innovationer </w:t>
      </w:r>
    </w:p>
    <w:p w14:paraId="1CA82F24" w14:textId="77777777" w:rsidR="00A02A5D" w:rsidRDefault="00A02A5D" w:rsidP="00AD6C4C"/>
    <w:p w14:paraId="7B253EA8" w14:textId="14410F90" w:rsidR="00A02A5D" w:rsidRDefault="00A02A5D" w:rsidP="00A02A5D">
      <w:pPr>
        <w:pStyle w:val="Underrubrik"/>
      </w:pPr>
      <w:r>
        <w:t>Förbundsstyrelsens svar</w:t>
      </w:r>
    </w:p>
    <w:p w14:paraId="2D58D0A6" w14:textId="77777777" w:rsidR="00A02A5D" w:rsidRDefault="00A02A5D" w:rsidP="00A02A5D">
      <w:r w:rsidRPr="00B8158A">
        <w:t>Förbun</w:t>
      </w:r>
      <w:r>
        <w:t xml:space="preserve">dsstyrelsen tackar för motionen. Precis som motionären skriver arbetar de inom vård- och omsorgsyrken, ofta kvinnor, </w:t>
      </w:r>
      <w:r w:rsidRPr="003323D2">
        <w:t>under fysiskt och psykiskt ansträngande villkor.</w:t>
      </w:r>
      <w:r>
        <w:t xml:space="preserve"> Därför har vi i vårt reformprogram ett förslag om ”feministiska innovationer”, som vi tycker är en bra och konkret reform på hur detta stora problem kan lösas. Detta tror vi är en bättre lösning än de motionären presenterar. </w:t>
      </w:r>
    </w:p>
    <w:p w14:paraId="43492CC6" w14:textId="77777777" w:rsidR="00A02A5D" w:rsidRDefault="00A02A5D" w:rsidP="00A02A5D"/>
    <w:p w14:paraId="694771CF" w14:textId="77777777" w:rsidR="00A02A5D" w:rsidRDefault="00A02A5D" w:rsidP="00A02A5D">
      <w:r>
        <w:t xml:space="preserve">Förbundsstyrelsen ställer sig också frågande kring vad ”innovativ arbetssätt” betyder. Problemet med välfärdssektorn idag är de kraven på effektiviseringar. Arbetssätten inom välfärden måste få ta tid, det handlar trots allt om mänskliga möten. Problemet är snarare de enorma fysiska belastningarna som sker, och den personal- och tidsbrist som råder. Förbundsstyrelsen tror inte det behövs fler innovativa arbetssätt, vi tror att det behövs en god arbetsmiljö samt tid och resurser. Det behövs också tekniska hjälpmedel, som vi tror vår reform om ”feministiska innovationer” är en bra lösning på. Vi tror heller inte att S-studenter ska verka för att ett forum ska startas, det sköter andra aktörer bättre om ett sådant behov finns. </w:t>
      </w:r>
    </w:p>
    <w:p w14:paraId="74E5EFC8" w14:textId="50125EDF" w:rsidR="00A02A5D" w:rsidRDefault="00A02A5D" w:rsidP="00A02A5D">
      <w:r w:rsidRPr="00B8158A">
        <w:br/>
        <w:t>Förbu</w:t>
      </w:r>
      <w:r>
        <w:t>ndsstyrelsen föreslår kongressen</w:t>
      </w:r>
      <w:r w:rsidRPr="00B8158A">
        <w:t xml:space="preserve"> </w:t>
      </w:r>
      <w:r w:rsidRPr="00B8158A">
        <w:br/>
      </w:r>
      <w:r>
        <w:t>Att1 avslå motionen i sin helhet</w:t>
      </w:r>
    </w:p>
    <w:p w14:paraId="046FCCD9" w14:textId="77777777" w:rsidR="00A02A5D" w:rsidRDefault="00A02A5D" w:rsidP="00A02A5D"/>
    <w:p w14:paraId="6BCE7A22" w14:textId="77777777" w:rsidR="00A02A5D" w:rsidRDefault="00A02A5D" w:rsidP="00A02A5D"/>
    <w:p w14:paraId="6B30647B" w14:textId="77777777" w:rsidR="00A02A5D" w:rsidRDefault="00A02A5D" w:rsidP="00A02A5D"/>
    <w:p w14:paraId="3A8BC5E2" w14:textId="77777777" w:rsidR="00A02A5D" w:rsidRDefault="00A02A5D" w:rsidP="00A02A5D"/>
    <w:p w14:paraId="1F334B0A" w14:textId="77777777" w:rsidR="00A02A5D" w:rsidRDefault="00A02A5D" w:rsidP="00A02A5D"/>
    <w:p w14:paraId="0DD2939B" w14:textId="77777777" w:rsidR="00A02A5D" w:rsidRDefault="00A02A5D" w:rsidP="00A02A5D"/>
    <w:p w14:paraId="62755409" w14:textId="77777777" w:rsidR="00A02A5D" w:rsidRDefault="00A02A5D" w:rsidP="00A02A5D"/>
    <w:p w14:paraId="4A25B5FC" w14:textId="77777777" w:rsidR="00A02A5D" w:rsidRDefault="00A02A5D" w:rsidP="00A02A5D"/>
    <w:p w14:paraId="23C360C9" w14:textId="77777777" w:rsidR="00A02A5D" w:rsidRDefault="00A02A5D" w:rsidP="00A02A5D"/>
    <w:p w14:paraId="1964C980" w14:textId="77777777" w:rsidR="00A02A5D" w:rsidRDefault="00A02A5D" w:rsidP="00A02A5D"/>
    <w:p w14:paraId="4A92FC1B" w14:textId="77777777" w:rsidR="00A02A5D" w:rsidRDefault="00A02A5D" w:rsidP="00A02A5D"/>
    <w:p w14:paraId="03DE7207" w14:textId="77777777" w:rsidR="00A02A5D" w:rsidRPr="00B8158A" w:rsidRDefault="00A02A5D" w:rsidP="00A02A5D">
      <w:pPr>
        <w:rPr>
          <w:b/>
        </w:rPr>
      </w:pPr>
    </w:p>
    <w:p w14:paraId="3B934E14" w14:textId="28A28F14" w:rsidR="00A02A5D" w:rsidRDefault="000A4D9A" w:rsidP="00A02A5D">
      <w:pPr>
        <w:pStyle w:val="Rubrik1"/>
        <w:rPr>
          <w:sz w:val="24"/>
        </w:rPr>
      </w:pPr>
      <w:bookmarkStart w:id="44" w:name="_Toc357872886"/>
      <w:r>
        <w:t>M51</w:t>
      </w:r>
      <w:r w:rsidR="00A02A5D">
        <w:t>: Gör landsting och regioner till förebild för offentliga arbetsgivare</w:t>
      </w:r>
      <w:bookmarkEnd w:id="44"/>
      <w:r w:rsidR="00A02A5D">
        <w:t xml:space="preserve"> </w:t>
      </w:r>
    </w:p>
    <w:p w14:paraId="1D272C13" w14:textId="77777777" w:rsidR="00A02A5D" w:rsidRPr="00A02A5D" w:rsidRDefault="00A02A5D" w:rsidP="00A02A5D">
      <w:pPr>
        <w:widowControl w:val="0"/>
        <w:autoSpaceDE w:val="0"/>
        <w:autoSpaceDN w:val="0"/>
        <w:adjustRightInd w:val="0"/>
        <w:spacing w:after="240"/>
        <w:rPr>
          <w:rFonts w:cs="Times"/>
          <w:szCs w:val="16"/>
        </w:rPr>
      </w:pPr>
      <w:r w:rsidRPr="00A02A5D">
        <w:rPr>
          <w:rFonts w:cs="Times New Roman"/>
          <w:szCs w:val="16"/>
        </w:rPr>
        <w:t xml:space="preserve">Motionär: Anton Berg Niemelä, Laboremus. </w:t>
      </w:r>
      <w:r w:rsidRPr="00A02A5D">
        <w:rPr>
          <w:rFonts w:cs="Times"/>
          <w:i/>
          <w:iCs/>
          <w:szCs w:val="16"/>
        </w:rPr>
        <w:t xml:space="preserve">Motionen är antagen som Laboremus egen efter medlemsmöte 2017-03-30. </w:t>
      </w:r>
    </w:p>
    <w:p w14:paraId="02D285C2" w14:textId="77777777" w:rsidR="00A02A5D" w:rsidRPr="00A02A5D" w:rsidRDefault="00A02A5D" w:rsidP="00A02A5D">
      <w:pPr>
        <w:widowControl w:val="0"/>
        <w:autoSpaceDE w:val="0"/>
        <w:autoSpaceDN w:val="0"/>
        <w:adjustRightInd w:val="0"/>
        <w:spacing w:after="240"/>
        <w:rPr>
          <w:rFonts w:cs="Times"/>
          <w:szCs w:val="16"/>
        </w:rPr>
      </w:pPr>
      <w:r w:rsidRPr="00A02A5D">
        <w:rPr>
          <w:rFonts w:cs="Times New Roman"/>
          <w:szCs w:val="16"/>
        </w:rPr>
        <w:t xml:space="preserve">Att arbetsbelastningen är hög för landets vårdpersonal är allmänt känt. Det går aldrig någon längre tid utan att det rapporteras om vårdens ansträngda läge. Underbemanning, delade turer, och stressiga arbetsdagar är vardag för vårdpersonal inom äldre- och sjukvården. </w:t>
      </w:r>
    </w:p>
    <w:p w14:paraId="6162276F" w14:textId="77777777" w:rsidR="00A02A5D" w:rsidRPr="00A02A5D" w:rsidRDefault="00A02A5D" w:rsidP="00A02A5D">
      <w:pPr>
        <w:widowControl w:val="0"/>
        <w:autoSpaceDE w:val="0"/>
        <w:autoSpaceDN w:val="0"/>
        <w:adjustRightInd w:val="0"/>
        <w:spacing w:after="240"/>
        <w:rPr>
          <w:rFonts w:cs="Times"/>
          <w:szCs w:val="16"/>
        </w:rPr>
      </w:pPr>
      <w:r w:rsidRPr="00A02A5D">
        <w:rPr>
          <w:rFonts w:cs="Times New Roman"/>
          <w:szCs w:val="16"/>
        </w:rPr>
        <w:t xml:space="preserve">Att arbeta som vårdbiträde eller undersköterska innebär ett tungt fysiskt arbete, även om man har tillgång till vissa hjälpmedel som höj- och sänkbara sängar. Att arbeta som sjuksköterska innebär långa arbetsdagar i stressiga miljöer under ett konstant stort ansvar för medarbetare och patienters välmående. Om vi socialdemokrater menar allvar med att heltid ska vara en rättighet och deltid en möjlighet bör vi se över hur realistiskt det är för all vårdpersonal att arbeta heltid. </w:t>
      </w:r>
    </w:p>
    <w:p w14:paraId="0D8FC3DE" w14:textId="77777777" w:rsidR="00A02A5D" w:rsidRPr="00A02A5D" w:rsidRDefault="00A02A5D" w:rsidP="00A02A5D">
      <w:pPr>
        <w:widowControl w:val="0"/>
        <w:autoSpaceDE w:val="0"/>
        <w:autoSpaceDN w:val="0"/>
        <w:adjustRightInd w:val="0"/>
        <w:spacing w:after="240"/>
        <w:rPr>
          <w:rFonts w:cs="Times"/>
          <w:szCs w:val="16"/>
        </w:rPr>
      </w:pPr>
      <w:r w:rsidRPr="00A02A5D">
        <w:rPr>
          <w:rFonts w:cs="Times New Roman"/>
          <w:szCs w:val="16"/>
        </w:rPr>
        <w:t xml:space="preserve">De flesta kvinnor som arbetar inom vården arbetar deltid, vilket är ett feministiskt problem då dessa kvinnor därmed får lägre lön och pension än om de arbetat heltid. Att arbeta åtta timmar om dagen, fem dagar i veckan är dock svårt om man har ambitionen att arbeta ett helt yrkesliv. Även med kunskap om hur man ska genomföra tunga lyft med mera sliter det mycket på kroppen att ha ett så fysiskt tungt arbete. Tidspressen som präglar vården idag ökar dessutom risken för att lyft genomförs på fel sätt, vilket kan ge upphov till allvarliga skador, sjukskrivningar och att personal säger upp sig. </w:t>
      </w:r>
    </w:p>
    <w:p w14:paraId="5F59CD66" w14:textId="77777777" w:rsidR="00A02A5D" w:rsidRPr="00A02A5D" w:rsidRDefault="00A02A5D" w:rsidP="00A02A5D">
      <w:pPr>
        <w:widowControl w:val="0"/>
        <w:autoSpaceDE w:val="0"/>
        <w:autoSpaceDN w:val="0"/>
        <w:adjustRightInd w:val="0"/>
        <w:spacing w:after="240"/>
        <w:rPr>
          <w:rFonts w:cs="Times"/>
          <w:szCs w:val="16"/>
        </w:rPr>
      </w:pPr>
      <w:r w:rsidRPr="00A02A5D">
        <w:rPr>
          <w:rFonts w:cs="Times New Roman"/>
          <w:szCs w:val="16"/>
        </w:rPr>
        <w:t xml:space="preserve">För att Sveriges hårt arbetande vårdpersonal ska ges möjlighet att arbeta heltid, utan att riskera sin fysiska eller psykiska hälsa, bör därför sex timmars arbetsdag med bibehållen lön införas för dessa. I ett första steg genom 30 timmars arbetsvecka. Därigenom säkrar vi de anställdas hälsa samtidigt som vi säkrar välfärdens framtida kompetensförsörjning samt ökar incitamenten att fortsätta arbeta i vår gemensamma välfärd. </w:t>
      </w:r>
    </w:p>
    <w:p w14:paraId="1329B346" w14:textId="77777777" w:rsidR="00A02A5D" w:rsidRPr="00A02A5D" w:rsidRDefault="00A02A5D" w:rsidP="00A02A5D">
      <w:pPr>
        <w:widowControl w:val="0"/>
        <w:autoSpaceDE w:val="0"/>
        <w:autoSpaceDN w:val="0"/>
        <w:adjustRightInd w:val="0"/>
        <w:spacing w:after="240"/>
        <w:rPr>
          <w:rFonts w:cs="Times"/>
          <w:szCs w:val="16"/>
        </w:rPr>
      </w:pPr>
      <w:r w:rsidRPr="00A02A5D">
        <w:rPr>
          <w:rFonts w:cs="Times New Roman"/>
          <w:szCs w:val="16"/>
        </w:rPr>
        <w:t>Därför föreslår vi: </w:t>
      </w:r>
      <w:r w:rsidRPr="00A02A5D">
        <w:rPr>
          <w:rFonts w:cs="Times"/>
          <w:i/>
          <w:iCs/>
          <w:szCs w:val="16"/>
        </w:rPr>
        <w:t>Att1</w:t>
      </w:r>
      <w:r w:rsidRPr="00A02A5D">
        <w:rPr>
          <w:rFonts w:cs="Times"/>
          <w:szCs w:val="16"/>
        </w:rPr>
        <w:t xml:space="preserve"> </w:t>
      </w:r>
      <w:r w:rsidRPr="00A02A5D">
        <w:rPr>
          <w:rFonts w:cs="Times New Roman"/>
          <w:szCs w:val="16"/>
        </w:rPr>
        <w:t xml:space="preserve">S-Studenters kongress beslutar att anta motionen som sin egen </w:t>
      </w:r>
    </w:p>
    <w:p w14:paraId="41CF4984" w14:textId="77777777" w:rsidR="00A02A5D" w:rsidRPr="00A02A5D" w:rsidRDefault="00A02A5D" w:rsidP="00A02A5D">
      <w:pPr>
        <w:widowControl w:val="0"/>
        <w:autoSpaceDE w:val="0"/>
        <w:autoSpaceDN w:val="0"/>
        <w:adjustRightInd w:val="0"/>
        <w:spacing w:after="240"/>
        <w:rPr>
          <w:rFonts w:cs="Times"/>
          <w:szCs w:val="16"/>
        </w:rPr>
      </w:pPr>
      <w:r w:rsidRPr="00A02A5D">
        <w:rPr>
          <w:rFonts w:cs="Times"/>
          <w:i/>
          <w:iCs/>
          <w:szCs w:val="16"/>
        </w:rPr>
        <w:t>Att2</w:t>
      </w:r>
      <w:r w:rsidRPr="00A02A5D">
        <w:rPr>
          <w:rFonts w:cs="Times"/>
          <w:szCs w:val="16"/>
        </w:rPr>
        <w:t xml:space="preserve"> </w:t>
      </w:r>
      <w:r w:rsidRPr="00A02A5D">
        <w:rPr>
          <w:rFonts w:cs="Times New Roman"/>
          <w:szCs w:val="16"/>
        </w:rPr>
        <w:t xml:space="preserve">S-Studenter ska driva frågan om att rätten till heltidsanställning ska gälla alla anställda i offentligt finansierad vårdverksamhet gentemot den socialdemokratiska gruppen i Sveriges Kommuner och Landsting </w:t>
      </w:r>
    </w:p>
    <w:p w14:paraId="48441290" w14:textId="77777777" w:rsidR="00A02A5D" w:rsidRPr="00823BE8" w:rsidRDefault="00A02A5D" w:rsidP="00A02A5D">
      <w:pPr>
        <w:widowControl w:val="0"/>
        <w:autoSpaceDE w:val="0"/>
        <w:autoSpaceDN w:val="0"/>
        <w:adjustRightInd w:val="0"/>
        <w:spacing w:after="240"/>
        <w:rPr>
          <w:rFonts w:cs="Times New Roman"/>
          <w:strike/>
          <w:szCs w:val="16"/>
        </w:rPr>
      </w:pPr>
      <w:r w:rsidRPr="00823BE8">
        <w:rPr>
          <w:rFonts w:cs="Times"/>
          <w:i/>
          <w:iCs/>
          <w:strike/>
          <w:szCs w:val="16"/>
        </w:rPr>
        <w:t>Att3</w:t>
      </w:r>
      <w:r w:rsidRPr="00823BE8">
        <w:rPr>
          <w:rFonts w:cs="Times"/>
          <w:strike/>
          <w:szCs w:val="16"/>
        </w:rPr>
        <w:t xml:space="preserve"> </w:t>
      </w:r>
      <w:r w:rsidRPr="00823BE8">
        <w:rPr>
          <w:rFonts w:cs="Times New Roman"/>
          <w:strike/>
          <w:szCs w:val="16"/>
        </w:rPr>
        <w:t xml:space="preserve">S-Studenter ska driva frågan om att 30 timmars arbetsvecka med bibehållen lön görs till norm i Sveriges Kommuner och Landstings centrala kollektivavtal för vårdpersonal gentemot den socialdemokratiska gruppen i Sveriges Kommuner och Landsting </w:t>
      </w:r>
    </w:p>
    <w:p w14:paraId="2F37E850" w14:textId="10F285EC" w:rsidR="00823BE8" w:rsidRPr="00823BE8" w:rsidRDefault="00823BE8" w:rsidP="00A02A5D">
      <w:pPr>
        <w:widowControl w:val="0"/>
        <w:autoSpaceDE w:val="0"/>
        <w:autoSpaceDN w:val="0"/>
        <w:adjustRightInd w:val="0"/>
        <w:spacing w:after="240"/>
        <w:rPr>
          <w:rFonts w:cs="Times New Roman"/>
          <w:szCs w:val="16"/>
        </w:rPr>
      </w:pPr>
      <w:r w:rsidRPr="00823BE8">
        <w:rPr>
          <w:rFonts w:cs="Arial"/>
          <w:color w:val="000000"/>
          <w:highlight w:val="green"/>
        </w:rPr>
        <w:t>att3 s-studenter ska verka för att 30 timmars arbetsvecka med bibehållen lön görs till norm i Sveriges Kommuner och Landstings centrala kollektivavtal för vårdpersonal gentemot den socialdemokratiska gruppen i Sveriges Kommuner och Landsting</w:t>
      </w:r>
    </w:p>
    <w:p w14:paraId="00A4FEE6" w14:textId="77777777" w:rsidR="00A02A5D" w:rsidRDefault="00A02A5D" w:rsidP="00A02A5D">
      <w:pPr>
        <w:widowControl w:val="0"/>
        <w:autoSpaceDE w:val="0"/>
        <w:autoSpaceDN w:val="0"/>
        <w:adjustRightInd w:val="0"/>
        <w:spacing w:after="240"/>
        <w:rPr>
          <w:rFonts w:cs="Times New Roman"/>
          <w:szCs w:val="16"/>
        </w:rPr>
      </w:pPr>
    </w:p>
    <w:p w14:paraId="54D361BE" w14:textId="2726DDED" w:rsidR="00A02A5D" w:rsidRDefault="00A02A5D" w:rsidP="00A02A5D">
      <w:pPr>
        <w:pStyle w:val="Underrubrik"/>
      </w:pPr>
      <w:r>
        <w:t>Förbundsstyrelsens svar</w:t>
      </w:r>
    </w:p>
    <w:p w14:paraId="4C59ABF6" w14:textId="77777777" w:rsidR="00A02A5D" w:rsidRPr="00A02A5D" w:rsidRDefault="00A02A5D" w:rsidP="00A02A5D"/>
    <w:p w14:paraId="3B0F2A0D" w14:textId="77777777" w:rsidR="00A02A5D" w:rsidRDefault="00A02A5D" w:rsidP="00A02A5D">
      <w:r w:rsidRPr="00B8158A">
        <w:t>Förbundsstyrelsen tackar för motionen</w:t>
      </w:r>
      <w:r>
        <w:t>.</w:t>
      </w:r>
      <w:r w:rsidRPr="00B8158A">
        <w:t xml:space="preserve"> </w:t>
      </w:r>
      <w:r>
        <w:t xml:space="preserve">Vi delar helt och hållet bilden att Socialdemokraterna måste driva en bra personalpolitik inom ramen för SKL. </w:t>
      </w:r>
      <w:r w:rsidRPr="00B0285C">
        <w:t xml:space="preserve">De flesta kvinnor som arbetar inom vården </w:t>
      </w:r>
      <w:r>
        <w:t xml:space="preserve">arbetar deltid. Konsekvensen är att  </w:t>
      </w:r>
      <w:r w:rsidRPr="00B0285C">
        <w:t xml:space="preserve"> kvinnor dä får lägre lön och pension än om de arbetat heltid</w:t>
      </w:r>
      <w:r>
        <w:t xml:space="preserve">. Detta är ett enormt problem. Att göra heltid till norm är därför självklart och något S-studenter länge kämpat för. </w:t>
      </w:r>
    </w:p>
    <w:p w14:paraId="4FCCFB4E" w14:textId="77777777" w:rsidR="00A02A5D" w:rsidRDefault="00A02A5D" w:rsidP="00A02A5D">
      <w:r>
        <w:t xml:space="preserve">Däremot tycker vi att det bör vara upp till arbetsmarknadens parter att göra upp om arbetstidsförkortning gentemot andra typer av arbetsmiljösatsningar. Förhandlingar av kollektivavtal sker mellan arbetsmarknadens parter, vilket är en modell vi ska värna om. Olika fackförbund prioriterar olika och vill se olika lösningar och har också bäst koll på vilka åtgärder som är mest angeläget för deras medlemmar. </w:t>
      </w:r>
    </w:p>
    <w:p w14:paraId="05D1BD3A" w14:textId="17B7D392" w:rsidR="00A02A5D" w:rsidRDefault="00A02A5D" w:rsidP="00A02A5D">
      <w:r>
        <w:br/>
        <w:t xml:space="preserve">Förbundsstyrelsen föreslår motionen  </w:t>
      </w:r>
      <w:r>
        <w:br/>
      </w:r>
      <w:r>
        <w:br/>
        <w:t>Att1 bifalla att1</w:t>
      </w:r>
      <w:r>
        <w:br/>
        <w:t>Att2 bifalla att2</w:t>
      </w:r>
      <w:r>
        <w:br/>
        <w:t>Att3 avslå att3</w:t>
      </w:r>
    </w:p>
    <w:p w14:paraId="023C3992" w14:textId="77777777" w:rsidR="00A02A5D" w:rsidRDefault="00A02A5D" w:rsidP="00A02A5D"/>
    <w:p w14:paraId="5B794BFC" w14:textId="77777777" w:rsidR="00A02A5D" w:rsidRDefault="00A02A5D" w:rsidP="00A02A5D"/>
    <w:p w14:paraId="640CC25E" w14:textId="77777777" w:rsidR="00A02A5D" w:rsidRDefault="00A02A5D" w:rsidP="00A02A5D"/>
    <w:p w14:paraId="58898184" w14:textId="77777777" w:rsidR="00A02A5D" w:rsidRDefault="00A02A5D" w:rsidP="00A02A5D"/>
    <w:p w14:paraId="75E08BBD" w14:textId="60E2D72B" w:rsidR="00A02A5D" w:rsidRDefault="00A02A5D" w:rsidP="00A02A5D">
      <w:pPr>
        <w:widowControl w:val="0"/>
        <w:autoSpaceDE w:val="0"/>
        <w:autoSpaceDN w:val="0"/>
        <w:adjustRightInd w:val="0"/>
        <w:spacing w:after="240" w:line="500" w:lineRule="atLeast"/>
        <w:rPr>
          <w:rFonts w:ascii="Times New Roman" w:hAnsi="Times New Roman" w:cs="Times New Roman"/>
          <w:sz w:val="42"/>
          <w:szCs w:val="42"/>
        </w:rPr>
      </w:pPr>
      <w:r>
        <w:rPr>
          <w:rStyle w:val="Rubrik1Char"/>
        </w:rPr>
        <w:t>M</w:t>
      </w:r>
      <w:r w:rsidRPr="00A02A5D">
        <w:rPr>
          <w:rStyle w:val="Rubrik1Char"/>
        </w:rPr>
        <w:t>5</w:t>
      </w:r>
      <w:r w:rsidR="000A4D9A">
        <w:rPr>
          <w:rStyle w:val="Rubrik1Char"/>
        </w:rPr>
        <w:t>2</w:t>
      </w:r>
      <w:r>
        <w:rPr>
          <w:rStyle w:val="Rubrik1Char"/>
        </w:rPr>
        <w:t>:</w:t>
      </w:r>
      <w:r w:rsidRPr="00A02A5D">
        <w:rPr>
          <w:rStyle w:val="Rubrik1Char"/>
        </w:rPr>
        <w:t xml:space="preserve"> Heltid inte bara en rättighet utan även en rimlighet</w:t>
      </w:r>
      <w:r>
        <w:rPr>
          <w:rFonts w:ascii="Times New Roman" w:hAnsi="Times New Roman" w:cs="Times New Roman"/>
          <w:sz w:val="42"/>
          <w:szCs w:val="42"/>
        </w:rPr>
        <w:t> </w:t>
      </w:r>
    </w:p>
    <w:p w14:paraId="7ACE1688" w14:textId="2211E980" w:rsidR="00A02A5D" w:rsidRPr="00A02A5D" w:rsidRDefault="00A02A5D" w:rsidP="00A02A5D">
      <w:pPr>
        <w:widowControl w:val="0"/>
        <w:autoSpaceDE w:val="0"/>
        <w:autoSpaceDN w:val="0"/>
        <w:adjustRightInd w:val="0"/>
        <w:spacing w:after="240"/>
        <w:rPr>
          <w:rFonts w:cs="Times"/>
          <w:szCs w:val="16"/>
        </w:rPr>
      </w:pPr>
      <w:r w:rsidRPr="00A02A5D">
        <w:rPr>
          <w:rFonts w:cs="Times New Roman"/>
          <w:szCs w:val="16"/>
        </w:rPr>
        <w:t xml:space="preserve">Motionär: Jakob Stone, Laboremus. </w:t>
      </w:r>
      <w:r w:rsidRPr="00A02A5D">
        <w:rPr>
          <w:rFonts w:cs="Times"/>
          <w:i/>
          <w:iCs/>
          <w:szCs w:val="16"/>
        </w:rPr>
        <w:t xml:space="preserve">Motionen är antagen som Laboremus egen efter medlemsmöte </w:t>
      </w:r>
      <w:r>
        <w:rPr>
          <w:rFonts w:cs="Times"/>
          <w:szCs w:val="16"/>
        </w:rPr>
        <w:t xml:space="preserve"> </w:t>
      </w:r>
      <w:r w:rsidRPr="00A02A5D">
        <w:rPr>
          <w:rFonts w:cs="Times"/>
          <w:i/>
          <w:iCs/>
          <w:szCs w:val="16"/>
        </w:rPr>
        <w:t xml:space="preserve">2017-03-30. </w:t>
      </w:r>
    </w:p>
    <w:p w14:paraId="4F43598A" w14:textId="77777777" w:rsidR="00A02A5D" w:rsidRPr="00A02A5D" w:rsidRDefault="00A02A5D" w:rsidP="00A02A5D">
      <w:pPr>
        <w:widowControl w:val="0"/>
        <w:autoSpaceDE w:val="0"/>
        <w:autoSpaceDN w:val="0"/>
        <w:adjustRightInd w:val="0"/>
        <w:spacing w:after="240"/>
        <w:rPr>
          <w:rFonts w:cs="Times"/>
          <w:szCs w:val="16"/>
        </w:rPr>
      </w:pPr>
      <w:r w:rsidRPr="00A02A5D">
        <w:rPr>
          <w:rFonts w:cs="Times New Roman"/>
          <w:szCs w:val="16"/>
        </w:rPr>
        <w:t xml:space="preserve">En av de viktigaste jämställdhetspolitiska reformer som socialdemokratin står i kraft att genomföra i dagsläget är rätten till heltid. Denna reform är oerhört viktig för att komma tillrätta med de ojämna förhållanden som råder mellan män och kvinnor till följd av att kvinnor i högre utsträckning jobbar deltid. Det räcker dock inte att stanna vid att enbart förverkliga denna rättighet till heltidsarbete, det måste även bli rimligt för arbetstagaren att klara av den ökade arbetsbördan. </w:t>
      </w:r>
    </w:p>
    <w:p w14:paraId="65CEDFF8" w14:textId="77777777" w:rsidR="00A02A5D" w:rsidRPr="00A02A5D" w:rsidRDefault="00A02A5D" w:rsidP="00A02A5D">
      <w:pPr>
        <w:widowControl w:val="0"/>
        <w:autoSpaceDE w:val="0"/>
        <w:autoSpaceDN w:val="0"/>
        <w:adjustRightInd w:val="0"/>
        <w:spacing w:after="240"/>
        <w:rPr>
          <w:rFonts w:cs="Times"/>
          <w:szCs w:val="16"/>
        </w:rPr>
      </w:pPr>
      <w:r w:rsidRPr="00A02A5D">
        <w:rPr>
          <w:rFonts w:cs="Times New Roman"/>
          <w:szCs w:val="16"/>
        </w:rPr>
        <w:t xml:space="preserve">Sverige har länge varit framstående när det gäller det fysiska arbetsmiljöarbetet, vare sig det gäller säkerhet vid maskiner eller ergonomiska skrivbord på kontor. Detsamma kan inte sägas för den psykosociala arbetsmiljön. Denna hänger delvis ihop med att denna problematik ofta är betydligt svårare att tackla, det är helt enkelt enklare och billigare att byta ut en stol än att minska stressen hos en biståndshandläggare. </w:t>
      </w:r>
    </w:p>
    <w:p w14:paraId="4C7308F5" w14:textId="77777777" w:rsidR="00A02A5D" w:rsidRPr="00A02A5D" w:rsidRDefault="00A02A5D" w:rsidP="00A02A5D">
      <w:pPr>
        <w:widowControl w:val="0"/>
        <w:autoSpaceDE w:val="0"/>
        <w:autoSpaceDN w:val="0"/>
        <w:adjustRightInd w:val="0"/>
        <w:spacing w:after="240"/>
        <w:rPr>
          <w:rFonts w:cs="Times"/>
          <w:szCs w:val="16"/>
        </w:rPr>
      </w:pPr>
      <w:r w:rsidRPr="00A02A5D">
        <w:rPr>
          <w:rFonts w:cs="Times New Roman"/>
          <w:szCs w:val="16"/>
        </w:rPr>
        <w:t xml:space="preserve">I takt med att allt fler löntagare jobbar inom tjänste-och servicesektor ökar behovet av satsningar på att stärka även den psykosociala arbetsmiljön. Det handlar om mellanmänskliga kontakter, stress och i värsta fall trakasserier. En följd av detta en växande psykisk ohälsa. Denna bristande arbetsmiljö drabbar i sin tur kvinnor i högre grad då kvinnodominerade branscher som vård och omsorg är extra hårt drabbade. Ett vanligt förekommande problem är att många problematiska situationer som uppstår kopplas till individnivå. Om en boende på ett vårdhem utsätter personalen för sexuella trakasserier eller i allmänhet kräver en större arbetsinsats anses detta bero på personalens individuella agerande. I en manligt dominerad bransch skulle aldrig hanteringen av en maskin ses som en individfråga, utan som en självklar del av arbetsplatsen. Alla boende eller brukare har en självklar rätt till en god vård, men förutsättningarna för att ge vård och omsorg måste förbättras för vårdgivarna. Vårdtagare är en lika självklart del av omsorgspersonalens vardag som maskinerna i industrin. </w:t>
      </w:r>
    </w:p>
    <w:p w14:paraId="742B6D00" w14:textId="77777777" w:rsidR="00A02A5D" w:rsidRPr="00A02A5D" w:rsidRDefault="00A02A5D" w:rsidP="00A02A5D">
      <w:pPr>
        <w:widowControl w:val="0"/>
        <w:autoSpaceDE w:val="0"/>
        <w:autoSpaceDN w:val="0"/>
        <w:adjustRightInd w:val="0"/>
        <w:spacing w:after="240"/>
        <w:rPr>
          <w:rFonts w:cs="Times"/>
          <w:szCs w:val="16"/>
        </w:rPr>
      </w:pPr>
      <w:r w:rsidRPr="00A02A5D">
        <w:rPr>
          <w:rFonts w:cs="Times New Roman"/>
          <w:szCs w:val="16"/>
        </w:rPr>
        <w:t xml:space="preserve">Psykisk ohälsa är en samtida folksjukdom. Vi måste ta itu med denna problematik genom att i högre grad börja arbeta proaktivt. Politiken måste kliva fram vad gäller att skapa ramarna för ett gott arbetsliv där heltid inte bara är en rättighet utan även en rimlighet. Det kräver satsningar på långsiktigt arbetsmiljöarbete som lyfter välfärdsarbetarnas vardag. Det handlar om att ge ökade resurser till arbetsmiljöverket, där satsningar särskilt måste ske inom forskning kring psykosocial arbetsmiljö. </w:t>
      </w:r>
    </w:p>
    <w:p w14:paraId="243790B8" w14:textId="77777777" w:rsidR="00A02A5D" w:rsidRDefault="00A02A5D" w:rsidP="00A02A5D">
      <w:pPr>
        <w:widowControl w:val="0"/>
        <w:autoSpaceDE w:val="0"/>
        <w:autoSpaceDN w:val="0"/>
        <w:adjustRightInd w:val="0"/>
        <w:spacing w:after="240"/>
        <w:rPr>
          <w:rFonts w:cs="Times New Roman"/>
          <w:szCs w:val="16"/>
        </w:rPr>
      </w:pPr>
      <w:r w:rsidRPr="00A02A5D">
        <w:rPr>
          <w:rFonts w:cs="Times New Roman"/>
          <w:szCs w:val="16"/>
        </w:rPr>
        <w:t>Därför yrkar jag </w:t>
      </w:r>
    </w:p>
    <w:p w14:paraId="5A5BDEF3" w14:textId="77777777" w:rsidR="00A02A5D" w:rsidRDefault="00A02A5D" w:rsidP="00A02A5D">
      <w:pPr>
        <w:widowControl w:val="0"/>
        <w:autoSpaceDE w:val="0"/>
        <w:autoSpaceDN w:val="0"/>
        <w:adjustRightInd w:val="0"/>
        <w:spacing w:after="240"/>
        <w:rPr>
          <w:rFonts w:cs="Times New Roman"/>
          <w:szCs w:val="16"/>
        </w:rPr>
      </w:pPr>
      <w:r w:rsidRPr="00A02A5D">
        <w:rPr>
          <w:rFonts w:cs="Times"/>
          <w:i/>
          <w:iCs/>
          <w:szCs w:val="16"/>
        </w:rPr>
        <w:t>Att1</w:t>
      </w:r>
      <w:r w:rsidRPr="00A02A5D">
        <w:rPr>
          <w:rFonts w:cs="Times"/>
          <w:szCs w:val="16"/>
        </w:rPr>
        <w:t xml:space="preserve"> </w:t>
      </w:r>
      <w:r w:rsidRPr="00A02A5D">
        <w:rPr>
          <w:rFonts w:cs="Times New Roman"/>
          <w:szCs w:val="16"/>
        </w:rPr>
        <w:t xml:space="preserve">S-studenter inleder ett påverkansarbete i syfte att förbättra den psykosociala arbetsmiljön </w:t>
      </w:r>
    </w:p>
    <w:p w14:paraId="32E58BC6" w14:textId="77777777" w:rsidR="00A02A5D" w:rsidRDefault="00A02A5D" w:rsidP="00A02A5D">
      <w:pPr>
        <w:widowControl w:val="0"/>
        <w:autoSpaceDE w:val="0"/>
        <w:autoSpaceDN w:val="0"/>
        <w:adjustRightInd w:val="0"/>
        <w:spacing w:after="240"/>
        <w:rPr>
          <w:rFonts w:cs="Times New Roman"/>
          <w:szCs w:val="16"/>
        </w:rPr>
      </w:pPr>
      <w:r w:rsidRPr="00A02A5D">
        <w:rPr>
          <w:rFonts w:cs="Times"/>
          <w:i/>
          <w:iCs/>
          <w:szCs w:val="16"/>
        </w:rPr>
        <w:t>Att2</w:t>
      </w:r>
      <w:r w:rsidRPr="00A02A5D">
        <w:rPr>
          <w:rFonts w:cs="Times"/>
          <w:szCs w:val="16"/>
        </w:rPr>
        <w:t xml:space="preserve"> </w:t>
      </w:r>
      <w:r w:rsidRPr="00A02A5D">
        <w:rPr>
          <w:rFonts w:cs="Times New Roman"/>
          <w:szCs w:val="16"/>
        </w:rPr>
        <w:t>S-studenter verkar för att Arbetsmiljöverket ska ges ökade anslag</w:t>
      </w:r>
    </w:p>
    <w:p w14:paraId="41019C93" w14:textId="2B2FF496" w:rsidR="00A02A5D" w:rsidRDefault="00A02A5D" w:rsidP="00A02A5D">
      <w:pPr>
        <w:widowControl w:val="0"/>
        <w:autoSpaceDE w:val="0"/>
        <w:autoSpaceDN w:val="0"/>
        <w:adjustRightInd w:val="0"/>
        <w:spacing w:after="240"/>
        <w:rPr>
          <w:rFonts w:cs="Times New Roman"/>
          <w:szCs w:val="16"/>
        </w:rPr>
      </w:pPr>
      <w:r w:rsidRPr="00A02A5D">
        <w:rPr>
          <w:rFonts w:cs="Times New Roman"/>
          <w:szCs w:val="16"/>
        </w:rPr>
        <w:t> </w:t>
      </w:r>
      <w:r w:rsidRPr="00A02A5D">
        <w:rPr>
          <w:rFonts w:cs="Times"/>
          <w:i/>
          <w:iCs/>
          <w:szCs w:val="16"/>
        </w:rPr>
        <w:t>Att3</w:t>
      </w:r>
      <w:r w:rsidRPr="00A02A5D">
        <w:rPr>
          <w:rFonts w:cs="Times"/>
          <w:szCs w:val="16"/>
        </w:rPr>
        <w:t xml:space="preserve"> </w:t>
      </w:r>
      <w:r w:rsidRPr="00A02A5D">
        <w:rPr>
          <w:rFonts w:cs="Times New Roman"/>
          <w:szCs w:val="16"/>
        </w:rPr>
        <w:t xml:space="preserve">s-studenter verkar för att Arbetsmiljöverkets utrednings- och forskningsuppdrag gällande psykosocialt arbetsmiljöarbete utökas </w:t>
      </w:r>
    </w:p>
    <w:p w14:paraId="0E9F642B" w14:textId="0FDDBED4" w:rsidR="00A02A5D" w:rsidRDefault="00A02A5D" w:rsidP="00A02A5D">
      <w:pPr>
        <w:pStyle w:val="Underrubrik"/>
      </w:pPr>
      <w:r>
        <w:t>Förbundsstyrelsens svar</w:t>
      </w:r>
    </w:p>
    <w:p w14:paraId="2E377B77" w14:textId="77777777" w:rsidR="00A02A5D" w:rsidRDefault="00A02A5D" w:rsidP="00A02A5D">
      <w:r w:rsidRPr="004576E1">
        <w:t>Förbundsstyrelsen tackar för moti</w:t>
      </w:r>
      <w:r>
        <w:t xml:space="preserve">onen. Idag är det framförallt kvinnor som har otrygga anställningar. </w:t>
      </w:r>
      <w:r w:rsidRPr="00141D45">
        <w:t>Var tredje kvinna jobbar deltid i dag, de allra flesta helt ofrivilligt. För män gäller var tionde</w:t>
      </w:r>
      <w:r>
        <w:t xml:space="preserve">. Det är med andra ord en fråga om jämställdhet. Deltidsarbete </w:t>
      </w:r>
      <w:r w:rsidRPr="004576E1">
        <w:t xml:space="preserve">är vanligast bland kvinnor </w:t>
      </w:r>
      <w:r>
        <w:t xml:space="preserve">inom välfärdssektorn och konsekvensen är </w:t>
      </w:r>
      <w:r w:rsidRPr="004576E1">
        <w:t>lägre inkomst och pension</w:t>
      </w:r>
      <w:r>
        <w:t xml:space="preserve"> genom hela livet. </w:t>
      </w:r>
    </w:p>
    <w:p w14:paraId="21883F93" w14:textId="77777777" w:rsidR="00A02A5D" w:rsidRDefault="00A02A5D" w:rsidP="00A02A5D">
      <w:r>
        <w:t>Många som</w:t>
      </w:r>
      <w:r w:rsidRPr="00574756">
        <w:t xml:space="preserve"> jobbar deltid har inte något annat val. Det kan handla om att arbetsgivaren bara erbjuder deltid </w:t>
      </w:r>
      <w:r>
        <w:t>men det kan också bero på att</w:t>
      </w:r>
      <w:r w:rsidRPr="00574756">
        <w:t xml:space="preserve"> att arbetet helt enkelt är för tufft, varken kropp eller själ orkar med en heltid.</w:t>
      </w:r>
      <w:r>
        <w:t xml:space="preserve"> </w:t>
      </w:r>
      <w:r w:rsidRPr="00574756">
        <w:t>Arbetsgivarna ska erbjuda tillsvidareanställningar på heltid och arbetsvillkoren måste vara så bra att de anställda orkar med</w:t>
      </w:r>
      <w:r>
        <w:t xml:space="preserve">. </w:t>
      </w:r>
    </w:p>
    <w:p w14:paraId="500C0937" w14:textId="77777777" w:rsidR="00A02A5D" w:rsidRDefault="00A02A5D" w:rsidP="00A02A5D">
      <w:r>
        <w:t>Otrygga anställningar och dålig arbetsmiljö, som framförallt drabbar kvinnor, är några av de främsta av orsakerna till den ökade psykiska ohälsan och ökade sjukskrivningar. Detta är frågor S-studenter arbetet mycket med, bland annat i den rapport om psykisk ohälsa förbundet släppte under våren.  Det arbetet bör vi fortsätta att ihärdigt hålla i.</w:t>
      </w:r>
    </w:p>
    <w:p w14:paraId="02FBBEDA" w14:textId="78CA5D0B" w:rsidR="00A02A5D" w:rsidRDefault="00A02A5D" w:rsidP="00A02A5D">
      <w:r>
        <w:t xml:space="preserve"> </w:t>
      </w:r>
    </w:p>
    <w:p w14:paraId="0ED55983" w14:textId="38BFB581" w:rsidR="00A02A5D" w:rsidRPr="004576E1" w:rsidRDefault="00A02A5D" w:rsidP="00A02A5D">
      <w:r w:rsidRPr="004576E1">
        <w:t>Därför föreslår förbundsst</w:t>
      </w:r>
      <w:r>
        <w:t>yrelsen</w:t>
      </w:r>
    </w:p>
    <w:p w14:paraId="29D79F6E" w14:textId="1ACDC60C" w:rsidR="00A02A5D" w:rsidRDefault="00A02A5D" w:rsidP="00A02A5D">
      <w:r w:rsidRPr="00A02A5D">
        <w:t>Att</w:t>
      </w:r>
      <w:r>
        <w:t>1 bifalla motionen i sin helhet</w:t>
      </w:r>
    </w:p>
    <w:p w14:paraId="63336990" w14:textId="77777777" w:rsidR="00A02A5D" w:rsidRDefault="00A02A5D" w:rsidP="00A02A5D"/>
    <w:p w14:paraId="4665A3C9" w14:textId="77777777" w:rsidR="00A02A5D" w:rsidRDefault="00A02A5D" w:rsidP="00A02A5D"/>
    <w:p w14:paraId="44493421" w14:textId="77777777" w:rsidR="00A02A5D" w:rsidRDefault="00A02A5D" w:rsidP="00A02A5D"/>
    <w:p w14:paraId="4761B539" w14:textId="77777777" w:rsidR="00A02A5D" w:rsidRDefault="00A02A5D" w:rsidP="00A02A5D"/>
    <w:p w14:paraId="0A722061" w14:textId="77777777" w:rsidR="00A02A5D" w:rsidRPr="004576E1" w:rsidRDefault="00A02A5D" w:rsidP="00A02A5D"/>
    <w:p w14:paraId="13D28FA7" w14:textId="77777777" w:rsidR="00A02A5D" w:rsidRPr="00A02A5D" w:rsidRDefault="00A02A5D" w:rsidP="00A02A5D"/>
    <w:p w14:paraId="2E3A77FA" w14:textId="77777777" w:rsidR="00A02A5D" w:rsidRDefault="00A02A5D" w:rsidP="00A02A5D"/>
    <w:p w14:paraId="1415ADE1" w14:textId="436BBF47" w:rsidR="00A02A5D" w:rsidRDefault="000A4D9A" w:rsidP="00A02A5D">
      <w:pPr>
        <w:widowControl w:val="0"/>
        <w:autoSpaceDE w:val="0"/>
        <w:autoSpaceDN w:val="0"/>
        <w:adjustRightInd w:val="0"/>
        <w:spacing w:after="240" w:line="440" w:lineRule="atLeast"/>
        <w:rPr>
          <w:rFonts w:ascii="Times New Roman" w:hAnsi="Times New Roman" w:cs="Times New Roman"/>
          <w:sz w:val="38"/>
          <w:szCs w:val="38"/>
        </w:rPr>
      </w:pPr>
      <w:r>
        <w:rPr>
          <w:rStyle w:val="Rubrik1Char"/>
        </w:rPr>
        <w:t>M53</w:t>
      </w:r>
      <w:r w:rsidR="00A02A5D">
        <w:rPr>
          <w:rStyle w:val="Rubrik1Char"/>
        </w:rPr>
        <w:t>:</w:t>
      </w:r>
      <w:r w:rsidR="00A02A5D" w:rsidRPr="00A02A5D">
        <w:rPr>
          <w:rStyle w:val="Rubrik1Char"/>
        </w:rPr>
        <w:t xml:space="preserve"> Själslig friskvård lika viktig som kroppslig! – Inför kulturvårdsbidrag</w:t>
      </w:r>
      <w:r w:rsidR="00A02A5D">
        <w:rPr>
          <w:rFonts w:ascii="Times New Roman" w:hAnsi="Times New Roman" w:cs="Times New Roman"/>
          <w:sz w:val="38"/>
          <w:szCs w:val="38"/>
        </w:rPr>
        <w:t xml:space="preserve"> </w:t>
      </w:r>
    </w:p>
    <w:p w14:paraId="65A9DA32" w14:textId="1EBC450A" w:rsidR="00A02A5D" w:rsidRPr="00A02A5D" w:rsidRDefault="00A02A5D" w:rsidP="00A02A5D">
      <w:pPr>
        <w:widowControl w:val="0"/>
        <w:autoSpaceDE w:val="0"/>
        <w:autoSpaceDN w:val="0"/>
        <w:adjustRightInd w:val="0"/>
        <w:spacing w:after="240"/>
        <w:rPr>
          <w:rFonts w:cs="Times"/>
          <w:szCs w:val="16"/>
        </w:rPr>
      </w:pPr>
      <w:r w:rsidRPr="00A02A5D">
        <w:rPr>
          <w:rFonts w:cs="Times New Roman"/>
          <w:szCs w:val="16"/>
        </w:rPr>
        <w:t xml:space="preserve">Motionär: Jakob Stone &amp; Pär Dalén, Laboremus. </w:t>
      </w:r>
      <w:r w:rsidRPr="00A02A5D">
        <w:rPr>
          <w:rFonts w:cs="Times"/>
          <w:i/>
          <w:iCs/>
          <w:szCs w:val="16"/>
        </w:rPr>
        <w:t xml:space="preserve">Motionen är antagen som Laboremus egen efter medlemsmöte 2017-03-30. </w:t>
      </w:r>
    </w:p>
    <w:p w14:paraId="4024916C" w14:textId="77777777" w:rsidR="00A02A5D" w:rsidRPr="00A02A5D" w:rsidRDefault="00A02A5D" w:rsidP="00A02A5D">
      <w:pPr>
        <w:widowControl w:val="0"/>
        <w:autoSpaceDE w:val="0"/>
        <w:autoSpaceDN w:val="0"/>
        <w:adjustRightInd w:val="0"/>
        <w:spacing w:after="240"/>
        <w:rPr>
          <w:rFonts w:cs="Times"/>
          <w:szCs w:val="16"/>
        </w:rPr>
      </w:pPr>
      <w:r w:rsidRPr="00A02A5D">
        <w:rPr>
          <w:rFonts w:cs="Times New Roman"/>
          <w:szCs w:val="16"/>
        </w:rPr>
        <w:t xml:space="preserve">Karl-Bertil Jonsson sade vackert att det är ”ett väl utfört arbete ger inre tillfredställelse och är den grund varpå samhället vilar ”. Därmed inte sagt att arbetet ska vara det ända jordelivet har att erbjuda. Vi måste ges friheten och möjligheten att uthärda den tristess som det marknadsliberala nyttosamhället kräver av oss. Det handlar om, som Ernst Wigforss eventuellt sade, frigöra människan till att skapa maximalt. </w:t>
      </w:r>
    </w:p>
    <w:p w14:paraId="55EBAD3B" w14:textId="77777777" w:rsidR="00A02A5D" w:rsidRPr="00A02A5D" w:rsidRDefault="00A02A5D" w:rsidP="00A02A5D">
      <w:pPr>
        <w:widowControl w:val="0"/>
        <w:autoSpaceDE w:val="0"/>
        <w:autoSpaceDN w:val="0"/>
        <w:adjustRightInd w:val="0"/>
        <w:spacing w:after="240"/>
        <w:rPr>
          <w:rFonts w:cs="Times"/>
          <w:szCs w:val="16"/>
        </w:rPr>
      </w:pPr>
      <w:r w:rsidRPr="00A02A5D">
        <w:rPr>
          <w:rFonts w:cs="Times New Roman"/>
          <w:szCs w:val="16"/>
        </w:rPr>
        <w:t xml:space="preserve">Välmående arbetare är en grundbult i den svenska modellen. Idag erbjuds många anställda en möjlighet till betald kroppslig friskvård i form av ett friskvårdsbidrag. Varför dock nöja sig med det kroppsliga välmåendet? Denna möjlighet borde utökas till att även innefatta ett friskvårdsbidrag för kulturyttringar. Det kan handla om allt från att besöka en konstutställning, en teaterföreställning eller varför inte lite VR-spelande? Ett friskvårdsbidrag för kultur skulle både innebära fler besökare på kulturinrättningar och att fler personer får upp ögonen och tid till att besöka dessa verksamheter. Psykisk ohälsa bland unga ökar i Sverige och sjukvården saknar resurser och förmåga att hjälpa alla. För skaran som får ta del av terapi i någon form och eventuellt även medicinering kan situationen bli betydligt bättre. Svensk sjukvård bör därför tilldelas ökade resurser för att möta detta annalkande behov vi står inför. En sådan utbyggnad kan vara till stor hjälp för många, samtidigt som den innebär en hög kostnad och kan fall vara ineffektiv eller irrelevant för den enskilde sökande. Vid existentiella frågeställningar, sorgearbete, relationsproblematik etcetera kan andra medel vara till stor hjälp. Inom biblioterapin ligger läsning av böcker och samtal kring dessa i fokus. Biblioterapeutiska texter kan vara skönlitterära verk eller så kallad självhjälpslitteratur. </w:t>
      </w:r>
    </w:p>
    <w:p w14:paraId="4D6197D6" w14:textId="77777777" w:rsidR="00A02A5D" w:rsidRPr="00A02A5D" w:rsidRDefault="00A02A5D" w:rsidP="00A02A5D">
      <w:pPr>
        <w:widowControl w:val="0"/>
        <w:autoSpaceDE w:val="0"/>
        <w:autoSpaceDN w:val="0"/>
        <w:adjustRightInd w:val="0"/>
        <w:spacing w:after="240"/>
        <w:rPr>
          <w:rFonts w:cs="Times"/>
          <w:szCs w:val="16"/>
        </w:rPr>
      </w:pPr>
      <w:r w:rsidRPr="00A02A5D">
        <w:rPr>
          <w:rFonts w:cs="Times New Roman"/>
          <w:szCs w:val="16"/>
        </w:rPr>
        <w:t xml:space="preserve">Målsättningen är ökat välbefinnande där det sätts ord på minnen och erfarenheter. Genom kulturyttringar som litteratur, film och teater kan distans och förståelse om tunga och besvärliga upplevelser och problem skapas. I allmänhet är vi i Sverige duktiga på fysisk friskvård, men kan bli bättre på den psykosociala friskvården. Det råder ingen brist på litteratur och kulturyttringar i vår samtid, dessa kan hjälpa oss att besvara frågorna om vår samtid. Med mer kultur kan trenden med ökad psykisk ohälsa vändas. </w:t>
      </w:r>
    </w:p>
    <w:p w14:paraId="340AB9B2" w14:textId="77777777" w:rsidR="00A02A5D" w:rsidRPr="00A02A5D" w:rsidRDefault="00A02A5D" w:rsidP="00A02A5D">
      <w:pPr>
        <w:widowControl w:val="0"/>
        <w:autoSpaceDE w:val="0"/>
        <w:autoSpaceDN w:val="0"/>
        <w:adjustRightInd w:val="0"/>
        <w:spacing w:after="240"/>
        <w:rPr>
          <w:rFonts w:cs="Times"/>
          <w:szCs w:val="16"/>
        </w:rPr>
      </w:pPr>
      <w:r w:rsidRPr="00A02A5D">
        <w:rPr>
          <w:rFonts w:cs="Times New Roman"/>
          <w:szCs w:val="16"/>
        </w:rPr>
        <w:t xml:space="preserve">Den svenska modellen ska utvecklas och inte avvecklas, och därför är innehållet i kollektivavtal självklart en fråga för parterna. Politiken har dock möjligheten att i egenskap av avtalspart genom SKL driva denna fråga. </w:t>
      </w:r>
    </w:p>
    <w:p w14:paraId="37B1623B" w14:textId="77777777" w:rsidR="00A02A5D" w:rsidRDefault="00A02A5D" w:rsidP="00A02A5D">
      <w:pPr>
        <w:widowControl w:val="0"/>
        <w:autoSpaceDE w:val="0"/>
        <w:autoSpaceDN w:val="0"/>
        <w:adjustRightInd w:val="0"/>
        <w:spacing w:after="240"/>
        <w:rPr>
          <w:rFonts w:cs="Times New Roman"/>
          <w:szCs w:val="16"/>
        </w:rPr>
      </w:pPr>
      <w:r w:rsidRPr="00A02A5D">
        <w:rPr>
          <w:rFonts w:cs="Times New Roman"/>
          <w:szCs w:val="16"/>
        </w:rPr>
        <w:t>Därför yrkar vi: </w:t>
      </w:r>
    </w:p>
    <w:p w14:paraId="76C1FAE7" w14:textId="77777777" w:rsidR="00A02A5D" w:rsidRDefault="00A02A5D" w:rsidP="00A02A5D">
      <w:pPr>
        <w:widowControl w:val="0"/>
        <w:autoSpaceDE w:val="0"/>
        <w:autoSpaceDN w:val="0"/>
        <w:adjustRightInd w:val="0"/>
        <w:spacing w:after="240"/>
        <w:rPr>
          <w:rFonts w:cs="Times New Roman"/>
          <w:szCs w:val="16"/>
        </w:rPr>
      </w:pPr>
      <w:r w:rsidRPr="00A02A5D">
        <w:rPr>
          <w:rFonts w:cs="Times"/>
          <w:i/>
          <w:iCs/>
          <w:szCs w:val="16"/>
        </w:rPr>
        <w:t>Att1</w:t>
      </w:r>
      <w:r w:rsidRPr="00A02A5D">
        <w:rPr>
          <w:rFonts w:cs="Times"/>
          <w:szCs w:val="16"/>
        </w:rPr>
        <w:t xml:space="preserve"> </w:t>
      </w:r>
      <w:r w:rsidRPr="00A02A5D">
        <w:rPr>
          <w:rFonts w:cs="Times New Roman"/>
          <w:szCs w:val="16"/>
        </w:rPr>
        <w:t>S-studenter antar motionen som sin egen </w:t>
      </w:r>
    </w:p>
    <w:p w14:paraId="0486600C" w14:textId="77777777" w:rsidR="00A02A5D" w:rsidRDefault="00A02A5D" w:rsidP="00A02A5D">
      <w:pPr>
        <w:widowControl w:val="0"/>
        <w:autoSpaceDE w:val="0"/>
        <w:autoSpaceDN w:val="0"/>
        <w:adjustRightInd w:val="0"/>
        <w:spacing w:after="240"/>
        <w:rPr>
          <w:rFonts w:cs="Times New Roman"/>
          <w:szCs w:val="16"/>
        </w:rPr>
      </w:pPr>
      <w:r w:rsidRPr="00A02A5D">
        <w:rPr>
          <w:rFonts w:cs="Times"/>
          <w:i/>
          <w:iCs/>
          <w:szCs w:val="16"/>
        </w:rPr>
        <w:t>Att2</w:t>
      </w:r>
      <w:r w:rsidRPr="00A02A5D">
        <w:rPr>
          <w:rFonts w:cs="Times"/>
          <w:szCs w:val="16"/>
        </w:rPr>
        <w:t xml:space="preserve"> </w:t>
      </w:r>
      <w:r w:rsidRPr="00A02A5D">
        <w:rPr>
          <w:rFonts w:cs="Times New Roman"/>
          <w:szCs w:val="16"/>
        </w:rPr>
        <w:t>S-studenter opinionsbildar i frågan kring friskvårdsbidrag för kultur </w:t>
      </w:r>
    </w:p>
    <w:p w14:paraId="792800DA" w14:textId="77777777" w:rsidR="00A02A5D" w:rsidRDefault="00A02A5D" w:rsidP="00A02A5D">
      <w:pPr>
        <w:widowControl w:val="0"/>
        <w:autoSpaceDE w:val="0"/>
        <w:autoSpaceDN w:val="0"/>
        <w:adjustRightInd w:val="0"/>
        <w:spacing w:after="240"/>
        <w:rPr>
          <w:rFonts w:cs="Times New Roman"/>
          <w:szCs w:val="16"/>
        </w:rPr>
      </w:pPr>
      <w:r w:rsidRPr="00A02A5D">
        <w:rPr>
          <w:rFonts w:cs="Times"/>
          <w:i/>
          <w:iCs/>
          <w:szCs w:val="16"/>
        </w:rPr>
        <w:t>Att3</w:t>
      </w:r>
      <w:r w:rsidRPr="00A02A5D">
        <w:rPr>
          <w:rFonts w:cs="Times"/>
          <w:szCs w:val="16"/>
        </w:rPr>
        <w:t xml:space="preserve"> </w:t>
      </w:r>
      <w:r w:rsidRPr="00A02A5D">
        <w:rPr>
          <w:rFonts w:cs="Times New Roman"/>
          <w:szCs w:val="16"/>
        </w:rPr>
        <w:t>S-studenter ställer sig bakom målet att varje arbetstagare ska ha rätt till kulturutövning i likhet med friskvård </w:t>
      </w:r>
    </w:p>
    <w:p w14:paraId="1A82AA0C" w14:textId="0EB59333" w:rsidR="00A02A5D" w:rsidRDefault="00A02A5D" w:rsidP="00A02A5D">
      <w:pPr>
        <w:widowControl w:val="0"/>
        <w:autoSpaceDE w:val="0"/>
        <w:autoSpaceDN w:val="0"/>
        <w:adjustRightInd w:val="0"/>
        <w:spacing w:after="240"/>
        <w:rPr>
          <w:rFonts w:ascii="Times New Roman" w:hAnsi="Times New Roman" w:cs="Times New Roman"/>
          <w:sz w:val="30"/>
          <w:szCs w:val="30"/>
        </w:rPr>
      </w:pPr>
      <w:r w:rsidRPr="00A02A5D">
        <w:rPr>
          <w:rFonts w:cs="Times"/>
          <w:i/>
          <w:iCs/>
          <w:szCs w:val="16"/>
        </w:rPr>
        <w:t>Att4</w:t>
      </w:r>
      <w:r w:rsidRPr="00A02A5D">
        <w:rPr>
          <w:rFonts w:cs="Times"/>
          <w:szCs w:val="16"/>
        </w:rPr>
        <w:t xml:space="preserve"> </w:t>
      </w:r>
      <w:r w:rsidRPr="00A02A5D">
        <w:rPr>
          <w:rFonts w:cs="Times New Roman"/>
          <w:szCs w:val="16"/>
        </w:rPr>
        <w:t>S-studenter verkar för att Socialdemokratiska arbetarepartiet genom SKL inkluderar ett friskvårdsbidrag för kultur i kollektivavtal</w:t>
      </w:r>
      <w:r>
        <w:rPr>
          <w:rFonts w:ascii="Times New Roman" w:hAnsi="Times New Roman" w:cs="Times New Roman"/>
          <w:sz w:val="30"/>
          <w:szCs w:val="30"/>
        </w:rPr>
        <w:t xml:space="preserve"> </w:t>
      </w:r>
    </w:p>
    <w:p w14:paraId="3E44D347" w14:textId="0D6B8ACA" w:rsidR="00A02A5D" w:rsidRDefault="00A02A5D" w:rsidP="00A02A5D">
      <w:pPr>
        <w:pStyle w:val="Underrubrik"/>
      </w:pPr>
      <w:r>
        <w:t>Förbundsstyrelsens svar</w:t>
      </w:r>
    </w:p>
    <w:p w14:paraId="716A1319" w14:textId="77777777" w:rsidR="00A02A5D" w:rsidRPr="00A02A5D" w:rsidRDefault="00A02A5D" w:rsidP="00A02A5D"/>
    <w:p w14:paraId="78B36BDA" w14:textId="77777777" w:rsidR="00A02A5D" w:rsidRPr="007D1820" w:rsidRDefault="00A02A5D" w:rsidP="00A02A5D">
      <w:pPr>
        <w:rPr>
          <w:rFonts w:ascii="Times New Roman" w:hAnsi="Times New Roman" w:cs="Times New Roman"/>
        </w:rPr>
      </w:pPr>
      <w:r w:rsidRPr="007D1820">
        <w:t xml:space="preserve">Förbundsstyrelsen tackar för motionen. Vi håller med om andemeningen i motionen. Arbetare måste få må bra både fysiskt och psykosocialt. Det finns inte en enda bra metod för att uppnå bra hälsa. Friskvårdsbidrag är dock något, precis som motionären beskriver, som regleras i kollektivavtalen idag och finns således inte lagstadgat. Vi anser således att ett utvidgande av friskvårdsbidragen är en fråga för fackförbunden att driva och att frågan fortsatt bör vara upp till arbetsmarknadens parter att avtala om. </w:t>
      </w:r>
    </w:p>
    <w:p w14:paraId="163D7CD7" w14:textId="77777777" w:rsidR="00A02A5D" w:rsidRPr="007D1820" w:rsidRDefault="00A02A5D" w:rsidP="00A02A5D">
      <w:pPr>
        <w:rPr>
          <w:rFonts w:ascii="Times New Roman" w:eastAsia="Times New Roman" w:hAnsi="Times New Roman" w:cs="Times New Roman"/>
        </w:rPr>
      </w:pPr>
    </w:p>
    <w:p w14:paraId="4FEAF449" w14:textId="71E1B096" w:rsidR="00A02A5D" w:rsidRPr="007D1820" w:rsidRDefault="00A02A5D" w:rsidP="00A02A5D">
      <w:pPr>
        <w:rPr>
          <w:rFonts w:ascii="Times New Roman" w:hAnsi="Times New Roman" w:cs="Times New Roman"/>
        </w:rPr>
      </w:pPr>
      <w:r w:rsidRPr="007D1820">
        <w:t xml:space="preserve">Därför föreslår </w:t>
      </w:r>
      <w:r>
        <w:t>förbundsstyrelsen kongressen</w:t>
      </w:r>
    </w:p>
    <w:p w14:paraId="03AA667F" w14:textId="7A405E1A" w:rsidR="00A02A5D" w:rsidRPr="007D1820" w:rsidRDefault="00A02A5D" w:rsidP="00A02A5D">
      <w:pPr>
        <w:rPr>
          <w:rFonts w:ascii="Times New Roman" w:hAnsi="Times New Roman" w:cs="Times New Roman"/>
        </w:rPr>
      </w:pPr>
      <w:r>
        <w:t xml:space="preserve">Att1 </w:t>
      </w:r>
      <w:r w:rsidRPr="007D1820">
        <w:t>avslå motionen i sin helhet</w:t>
      </w:r>
    </w:p>
    <w:p w14:paraId="5EE1B747" w14:textId="77777777" w:rsidR="00A02A5D" w:rsidRDefault="00A02A5D" w:rsidP="00A02A5D"/>
    <w:p w14:paraId="1EFEC8F4" w14:textId="77777777" w:rsidR="00A02A5D" w:rsidRPr="00A02A5D" w:rsidRDefault="00A02A5D" w:rsidP="00A02A5D"/>
    <w:p w14:paraId="66C606A0" w14:textId="77777777" w:rsidR="00B4511D" w:rsidRDefault="00B4511D" w:rsidP="00B4511D">
      <w:pPr>
        <w:widowControl w:val="0"/>
        <w:autoSpaceDE w:val="0"/>
        <w:autoSpaceDN w:val="0"/>
        <w:adjustRightInd w:val="0"/>
        <w:spacing w:after="240" w:line="500" w:lineRule="atLeast"/>
        <w:rPr>
          <w:rFonts w:ascii="Times New Roman" w:hAnsi="Times New Roman" w:cs="Times New Roman"/>
          <w:sz w:val="42"/>
          <w:szCs w:val="42"/>
        </w:rPr>
      </w:pPr>
    </w:p>
    <w:p w14:paraId="55F914B2" w14:textId="77777777" w:rsidR="00B4511D" w:rsidRDefault="00B4511D" w:rsidP="00B4511D">
      <w:pPr>
        <w:widowControl w:val="0"/>
        <w:autoSpaceDE w:val="0"/>
        <w:autoSpaceDN w:val="0"/>
        <w:adjustRightInd w:val="0"/>
        <w:spacing w:after="240" w:line="500" w:lineRule="atLeast"/>
        <w:rPr>
          <w:rFonts w:ascii="Times New Roman" w:hAnsi="Times New Roman" w:cs="Times New Roman"/>
          <w:sz w:val="42"/>
          <w:szCs w:val="42"/>
        </w:rPr>
      </w:pPr>
    </w:p>
    <w:p w14:paraId="4F9BD212" w14:textId="6DA363D4" w:rsidR="00B4511D" w:rsidRDefault="000A4D9A" w:rsidP="00B4511D">
      <w:pPr>
        <w:widowControl w:val="0"/>
        <w:autoSpaceDE w:val="0"/>
        <w:autoSpaceDN w:val="0"/>
        <w:adjustRightInd w:val="0"/>
        <w:spacing w:after="240" w:line="500" w:lineRule="atLeast"/>
        <w:rPr>
          <w:rFonts w:ascii="Times New Roman" w:hAnsi="Times New Roman" w:cs="Times New Roman"/>
          <w:sz w:val="42"/>
          <w:szCs w:val="42"/>
        </w:rPr>
      </w:pPr>
      <w:r>
        <w:rPr>
          <w:rStyle w:val="Rubrik1Char"/>
        </w:rPr>
        <w:t>M54</w:t>
      </w:r>
      <w:r w:rsidR="00B4511D">
        <w:rPr>
          <w:rStyle w:val="Rubrik1Char"/>
        </w:rPr>
        <w:t>:</w:t>
      </w:r>
      <w:r w:rsidR="00B4511D" w:rsidRPr="00B4511D">
        <w:rPr>
          <w:rStyle w:val="Rubrik1Char"/>
        </w:rPr>
        <w:t xml:space="preserve"> Förstatliga apoteken</w:t>
      </w:r>
      <w:r w:rsidR="00B4511D">
        <w:rPr>
          <w:rFonts w:ascii="Times New Roman" w:hAnsi="Times New Roman" w:cs="Times New Roman"/>
          <w:sz w:val="42"/>
          <w:szCs w:val="42"/>
        </w:rPr>
        <w:t> </w:t>
      </w:r>
    </w:p>
    <w:p w14:paraId="0B4D45C5" w14:textId="27D6DB7A" w:rsidR="00B4511D" w:rsidRPr="00B4511D" w:rsidRDefault="00B4511D" w:rsidP="00B4511D">
      <w:pPr>
        <w:rPr>
          <w:sz w:val="24"/>
        </w:rPr>
      </w:pPr>
      <w:r w:rsidRPr="00B4511D">
        <w:rPr>
          <w:rFonts w:cs="Times New Roman"/>
        </w:rPr>
        <w:t xml:space="preserve">Motionär: Sixten Svanberg, Laboremus. </w:t>
      </w:r>
      <w:r w:rsidRPr="00B4511D">
        <w:t xml:space="preserve">Motionen är antagen som Laboremus egen efter </w:t>
      </w:r>
    </w:p>
    <w:p w14:paraId="2E7A5369" w14:textId="77777777" w:rsidR="00B4511D" w:rsidRDefault="00B4511D" w:rsidP="00B4511D">
      <w:r w:rsidRPr="00B4511D">
        <w:t xml:space="preserve">medlemsmöte 2017-03-30. </w:t>
      </w:r>
    </w:p>
    <w:p w14:paraId="050DD857" w14:textId="77777777" w:rsidR="00B4511D" w:rsidRPr="00B4511D" w:rsidRDefault="00B4511D" w:rsidP="00B4511D">
      <w:pPr>
        <w:rPr>
          <w:sz w:val="24"/>
        </w:rPr>
      </w:pPr>
    </w:p>
    <w:p w14:paraId="25DEA981" w14:textId="77777777" w:rsidR="00B4511D" w:rsidRPr="00B4511D" w:rsidRDefault="00B4511D" w:rsidP="00B4511D">
      <w:pPr>
        <w:rPr>
          <w:sz w:val="24"/>
        </w:rPr>
      </w:pPr>
      <w:r w:rsidRPr="00B4511D">
        <w:rPr>
          <w:rFonts w:cs="Times New Roman"/>
        </w:rPr>
        <w:t xml:space="preserve">1970 infördes det statliga apoteksmonopolet i Sverige. 2009 privatiserades sedan apoteksmarknaden av den borgerliga regeringen, något som Socialdemokraterna i riksdagen röstade emot. </w:t>
      </w:r>
    </w:p>
    <w:p w14:paraId="6A1982D7" w14:textId="77777777" w:rsidR="00B4511D" w:rsidRDefault="00B4511D" w:rsidP="00B4511D">
      <w:pPr>
        <w:rPr>
          <w:rFonts w:cs="Times New Roman"/>
        </w:rPr>
      </w:pPr>
      <w:r w:rsidRPr="00B4511D">
        <w:rPr>
          <w:rFonts w:cs="Times New Roman"/>
        </w:rPr>
        <w:t xml:space="preserve">Idag upplever många att det är svårt att få tag på den medicin man behöver om man inte råkar bo i till exempel Stockholms innerstad. Apoteken har blivit fler men nyetableringen har varit koncentrerad till orter där det redan finns apotek inom gångavstånd. Dessutom har priserna på receptfri medicin stigit och apoteken har börjat sälja kosmetika och ibland till och med glass. </w:t>
      </w:r>
    </w:p>
    <w:p w14:paraId="7F31227F" w14:textId="77777777" w:rsidR="00B4511D" w:rsidRPr="00B4511D" w:rsidRDefault="00B4511D" w:rsidP="00B4511D">
      <w:pPr>
        <w:rPr>
          <w:sz w:val="24"/>
        </w:rPr>
      </w:pPr>
    </w:p>
    <w:p w14:paraId="6FBD6F28" w14:textId="77777777" w:rsidR="00B4511D" w:rsidRDefault="00B4511D" w:rsidP="00B4511D">
      <w:pPr>
        <w:rPr>
          <w:rFonts w:cs="Times New Roman"/>
        </w:rPr>
      </w:pPr>
      <w:r w:rsidRPr="00B4511D">
        <w:rPr>
          <w:rFonts w:cs="Times New Roman"/>
        </w:rPr>
        <w:t xml:space="preserve">Socialdemokraternas nuvarande ställning är att ge det statliga Apoteket AB ett “utökat samhällsansvar” - det duger inte. Apoteksväsendet är en del av vårdkedjan och bör inte drivas av privata vinstintressen, vår hälsa är viktigare än så. Därför bör Socialdemokraterna driva ett återförstatligande av apoteksmarknaden. Vinstjakt har lika lite plats inom apoteksverksamheten som i resten av välfärdssystemet. Samhällsnödvändiga funktioner ska inte drivas privat, apoteken ska finnas till för att medborgarna behöver dem - därför måste apoteken ägas gemensamt. </w:t>
      </w:r>
    </w:p>
    <w:p w14:paraId="1B055860" w14:textId="77777777" w:rsidR="00B4511D" w:rsidRPr="00B4511D" w:rsidRDefault="00B4511D" w:rsidP="00B4511D">
      <w:pPr>
        <w:rPr>
          <w:sz w:val="24"/>
        </w:rPr>
      </w:pPr>
    </w:p>
    <w:p w14:paraId="515E57CD" w14:textId="77777777" w:rsidR="00B4511D" w:rsidRPr="00B4511D" w:rsidRDefault="00B4511D" w:rsidP="00B4511D">
      <w:pPr>
        <w:rPr>
          <w:sz w:val="24"/>
        </w:rPr>
      </w:pPr>
      <w:r w:rsidRPr="00B4511D">
        <w:rPr>
          <w:rFonts w:cs="Times New Roman"/>
        </w:rPr>
        <w:t xml:space="preserve">Jag yrkar: </w:t>
      </w:r>
    </w:p>
    <w:p w14:paraId="02C993EC" w14:textId="77777777" w:rsidR="00A61A34" w:rsidRDefault="00B4511D" w:rsidP="00B4511D">
      <w:pPr>
        <w:rPr>
          <w:rFonts w:cs="Times New Roman"/>
        </w:rPr>
      </w:pPr>
      <w:r w:rsidRPr="00B4511D">
        <w:t xml:space="preserve">att1 </w:t>
      </w:r>
      <w:r w:rsidRPr="00B4511D">
        <w:rPr>
          <w:rFonts w:cs="Times New Roman"/>
        </w:rPr>
        <w:t xml:space="preserve">ett återförstatligande av apoteksmarknaden ska skrivas in i S-studenters handlingsprogram. </w:t>
      </w:r>
    </w:p>
    <w:p w14:paraId="2B5B407F" w14:textId="0A3C6628" w:rsidR="00B4511D" w:rsidRDefault="00B4511D" w:rsidP="00B4511D">
      <w:pPr>
        <w:rPr>
          <w:rFonts w:cs="Times New Roman"/>
        </w:rPr>
      </w:pPr>
      <w:r w:rsidRPr="00B4511D">
        <w:t xml:space="preserve">att2 </w:t>
      </w:r>
      <w:r w:rsidRPr="00B4511D">
        <w:rPr>
          <w:rFonts w:cs="Times New Roman"/>
        </w:rPr>
        <w:t xml:space="preserve">S-studenter ska driva frågan om att återförstatliga apoteken gentemot SAP. </w:t>
      </w:r>
    </w:p>
    <w:p w14:paraId="371C26A1" w14:textId="77777777" w:rsidR="00B4511D" w:rsidRDefault="00B4511D" w:rsidP="00B4511D">
      <w:pPr>
        <w:rPr>
          <w:rFonts w:cs="Times New Roman"/>
        </w:rPr>
      </w:pPr>
    </w:p>
    <w:p w14:paraId="4E02BA77" w14:textId="0DB3550F" w:rsidR="00B4511D" w:rsidRDefault="00B4511D" w:rsidP="00B4511D">
      <w:pPr>
        <w:pStyle w:val="Underrubrik"/>
      </w:pPr>
      <w:r>
        <w:t>Förbundsstyrelsens svar</w:t>
      </w:r>
    </w:p>
    <w:p w14:paraId="7E8DF7A6" w14:textId="77777777" w:rsidR="00B4511D" w:rsidRDefault="00B4511D" w:rsidP="00B4511D">
      <w:r w:rsidRPr="00F839C6">
        <w:t xml:space="preserve">Förbundsstyrelsen tackar för motionen. </w:t>
      </w:r>
    </w:p>
    <w:p w14:paraId="276288ED" w14:textId="77777777" w:rsidR="00B4511D" w:rsidRDefault="00B4511D" w:rsidP="00B4511D"/>
    <w:p w14:paraId="0A2BBC0D" w14:textId="77777777" w:rsidR="00B4511D" w:rsidRDefault="00B4511D" w:rsidP="00B4511D">
      <w:r>
        <w:t xml:space="preserve">Förbundsstyrelsen delar motionärens problembeskrivning. När nu avregleringen utvärderas så kan man konstatera att det varken har lett till ökad tillgänglighet eller sänkta priser. Istället har apoteken allokerats till de områden där människor har störst betalningsförmåga och de allra flesta läkemedel ökat i pris. Apoteksverksamheten är en i huvudsak behovsstyrd verksamhet och därför ska människors behov och inte vinstintresset vara styrande. Därför ställer sig förbundsstyrelsen positiv till en återreglering av apoteksmarknaden. </w:t>
      </w:r>
    </w:p>
    <w:p w14:paraId="4AD9EAEE" w14:textId="77777777" w:rsidR="00B4511D" w:rsidRDefault="00B4511D" w:rsidP="00B4511D"/>
    <w:p w14:paraId="25168CBF" w14:textId="77777777" w:rsidR="00B4511D" w:rsidRDefault="00B4511D" w:rsidP="00B4511D">
      <w:r>
        <w:t xml:space="preserve">Dock hänvisar vi motionären till att direkt yrka på ändring i något av S-studenters handlingsprogram, förslagsvis Reformprogrammet.  </w:t>
      </w:r>
    </w:p>
    <w:p w14:paraId="6D223E85" w14:textId="77777777" w:rsidR="00B4511D" w:rsidRPr="00F839C6" w:rsidRDefault="00B4511D" w:rsidP="00B4511D"/>
    <w:p w14:paraId="55C56AED" w14:textId="77777777" w:rsidR="00B4511D" w:rsidRPr="00F839C6" w:rsidRDefault="00B4511D" w:rsidP="00B4511D">
      <w:r w:rsidRPr="00F839C6">
        <w:t xml:space="preserve">Förbundsstyrelsen föreslår kongressen </w:t>
      </w:r>
    </w:p>
    <w:p w14:paraId="11A3F49F" w14:textId="77777777" w:rsidR="00B4511D" w:rsidRPr="00F839C6" w:rsidRDefault="00B4511D" w:rsidP="00B4511D"/>
    <w:p w14:paraId="166A9341" w14:textId="33630ADF" w:rsidR="00B4511D" w:rsidRPr="00F839C6" w:rsidRDefault="00B4511D" w:rsidP="00B4511D">
      <w:r w:rsidRPr="00F839C6">
        <w:t>Att</w:t>
      </w:r>
      <w:r>
        <w:t>1</w:t>
      </w:r>
      <w:r w:rsidRPr="00F839C6">
        <w:t xml:space="preserve"> a</w:t>
      </w:r>
      <w:r>
        <w:t>vslå motionen i sin helhet</w:t>
      </w:r>
      <w:r w:rsidRPr="00F839C6">
        <w:t xml:space="preserve"> </w:t>
      </w:r>
    </w:p>
    <w:p w14:paraId="59B8481D" w14:textId="77777777" w:rsidR="00B4511D" w:rsidRPr="00B4511D" w:rsidRDefault="00B4511D" w:rsidP="00B4511D"/>
    <w:p w14:paraId="58736B2E" w14:textId="77777777" w:rsidR="00A34461" w:rsidRDefault="00A34461" w:rsidP="00A34461">
      <w:pPr>
        <w:widowControl w:val="0"/>
        <w:autoSpaceDE w:val="0"/>
        <w:autoSpaceDN w:val="0"/>
        <w:adjustRightInd w:val="0"/>
        <w:spacing w:after="240" w:line="500" w:lineRule="atLeast"/>
        <w:rPr>
          <w:rFonts w:ascii="Times New Roman" w:hAnsi="Times New Roman" w:cs="Times New Roman"/>
          <w:sz w:val="42"/>
          <w:szCs w:val="42"/>
        </w:rPr>
      </w:pPr>
    </w:p>
    <w:p w14:paraId="5EE3B274" w14:textId="77777777" w:rsidR="00A34461" w:rsidRDefault="00A34461" w:rsidP="00A34461">
      <w:pPr>
        <w:widowControl w:val="0"/>
        <w:autoSpaceDE w:val="0"/>
        <w:autoSpaceDN w:val="0"/>
        <w:adjustRightInd w:val="0"/>
        <w:spacing w:after="240" w:line="500" w:lineRule="atLeast"/>
        <w:rPr>
          <w:rFonts w:ascii="Times New Roman" w:hAnsi="Times New Roman" w:cs="Times New Roman"/>
          <w:sz w:val="42"/>
          <w:szCs w:val="42"/>
        </w:rPr>
      </w:pPr>
    </w:p>
    <w:p w14:paraId="6041F7D0" w14:textId="77777777" w:rsidR="00A34461" w:rsidRDefault="00A34461" w:rsidP="00A34461">
      <w:pPr>
        <w:widowControl w:val="0"/>
        <w:autoSpaceDE w:val="0"/>
        <w:autoSpaceDN w:val="0"/>
        <w:adjustRightInd w:val="0"/>
        <w:spacing w:after="240" w:line="500" w:lineRule="atLeast"/>
        <w:rPr>
          <w:rFonts w:ascii="Times New Roman" w:hAnsi="Times New Roman" w:cs="Times New Roman"/>
          <w:sz w:val="42"/>
          <w:szCs w:val="42"/>
        </w:rPr>
      </w:pPr>
    </w:p>
    <w:p w14:paraId="5DCCC113" w14:textId="77777777" w:rsidR="00A34461" w:rsidRDefault="00A34461" w:rsidP="00A34461">
      <w:pPr>
        <w:widowControl w:val="0"/>
        <w:autoSpaceDE w:val="0"/>
        <w:autoSpaceDN w:val="0"/>
        <w:adjustRightInd w:val="0"/>
        <w:spacing w:after="240" w:line="500" w:lineRule="atLeast"/>
        <w:rPr>
          <w:rFonts w:ascii="Times New Roman" w:hAnsi="Times New Roman" w:cs="Times New Roman"/>
          <w:sz w:val="42"/>
          <w:szCs w:val="42"/>
        </w:rPr>
      </w:pPr>
    </w:p>
    <w:p w14:paraId="1317DFEE" w14:textId="77777777" w:rsidR="00A34461" w:rsidRDefault="00A34461" w:rsidP="00A34461">
      <w:pPr>
        <w:widowControl w:val="0"/>
        <w:autoSpaceDE w:val="0"/>
        <w:autoSpaceDN w:val="0"/>
        <w:adjustRightInd w:val="0"/>
        <w:spacing w:after="240" w:line="500" w:lineRule="atLeast"/>
        <w:rPr>
          <w:rFonts w:ascii="Times New Roman" w:hAnsi="Times New Roman" w:cs="Times New Roman"/>
          <w:sz w:val="42"/>
          <w:szCs w:val="42"/>
        </w:rPr>
      </w:pPr>
    </w:p>
    <w:p w14:paraId="15F661C4" w14:textId="77777777" w:rsidR="00A34461" w:rsidRDefault="00A34461" w:rsidP="00A34461">
      <w:pPr>
        <w:widowControl w:val="0"/>
        <w:autoSpaceDE w:val="0"/>
        <w:autoSpaceDN w:val="0"/>
        <w:adjustRightInd w:val="0"/>
        <w:spacing w:after="240" w:line="500" w:lineRule="atLeast"/>
        <w:rPr>
          <w:rFonts w:ascii="Times New Roman" w:hAnsi="Times New Roman" w:cs="Times New Roman"/>
          <w:sz w:val="42"/>
          <w:szCs w:val="42"/>
        </w:rPr>
      </w:pPr>
    </w:p>
    <w:p w14:paraId="09D01286" w14:textId="77777777" w:rsidR="00A34461" w:rsidRDefault="00A34461" w:rsidP="00A34461">
      <w:pPr>
        <w:widowControl w:val="0"/>
        <w:autoSpaceDE w:val="0"/>
        <w:autoSpaceDN w:val="0"/>
        <w:adjustRightInd w:val="0"/>
        <w:spacing w:after="240" w:line="500" w:lineRule="atLeast"/>
        <w:rPr>
          <w:rFonts w:ascii="Times New Roman" w:hAnsi="Times New Roman" w:cs="Times New Roman"/>
          <w:sz w:val="42"/>
          <w:szCs w:val="42"/>
        </w:rPr>
      </w:pPr>
    </w:p>
    <w:p w14:paraId="6639C161" w14:textId="30D14F48" w:rsidR="00A34461" w:rsidRDefault="000A4D9A" w:rsidP="00A34461">
      <w:pPr>
        <w:widowControl w:val="0"/>
        <w:autoSpaceDE w:val="0"/>
        <w:autoSpaceDN w:val="0"/>
        <w:adjustRightInd w:val="0"/>
        <w:spacing w:after="240" w:line="500" w:lineRule="atLeast"/>
        <w:rPr>
          <w:rFonts w:ascii="Times New Roman" w:hAnsi="Times New Roman" w:cs="Times New Roman"/>
          <w:sz w:val="42"/>
          <w:szCs w:val="42"/>
        </w:rPr>
      </w:pPr>
      <w:r>
        <w:rPr>
          <w:rStyle w:val="Rubrik1Char"/>
        </w:rPr>
        <w:t>M55</w:t>
      </w:r>
      <w:r w:rsidR="00A34461">
        <w:rPr>
          <w:rStyle w:val="Rubrik1Char"/>
        </w:rPr>
        <w:t xml:space="preserve">: </w:t>
      </w:r>
      <w:r w:rsidR="00A34461" w:rsidRPr="00A34461">
        <w:rPr>
          <w:rStyle w:val="Rubrik1Char"/>
        </w:rPr>
        <w:t>Reformer för en modern narkotikapolitik</w:t>
      </w:r>
      <w:r w:rsidR="00A34461">
        <w:rPr>
          <w:rFonts w:ascii="Times New Roman" w:hAnsi="Times New Roman" w:cs="Times New Roman"/>
          <w:sz w:val="42"/>
          <w:szCs w:val="42"/>
        </w:rPr>
        <w:t> </w:t>
      </w:r>
    </w:p>
    <w:p w14:paraId="26DD0A1D" w14:textId="50BC9F3F" w:rsidR="00A34461" w:rsidRDefault="00A34461" w:rsidP="00A34461">
      <w:pPr>
        <w:rPr>
          <w:sz w:val="24"/>
        </w:rPr>
      </w:pPr>
      <w:r>
        <w:rPr>
          <w:rFonts w:ascii="Times New Roman" w:hAnsi="Times New Roman" w:cs="Times New Roman"/>
        </w:rPr>
        <w:t xml:space="preserve">Motionär: Frida Gunnarsson, Laboremus. </w:t>
      </w:r>
      <w:r>
        <w:t xml:space="preserve">Motionen är antagen som Laboremus egen efter medlemsmöte 2017-03-30. </w:t>
      </w:r>
    </w:p>
    <w:p w14:paraId="08D9D234" w14:textId="77777777" w:rsidR="00A34461" w:rsidRDefault="00A34461" w:rsidP="00A34461">
      <w:pPr>
        <w:rPr>
          <w:rFonts w:ascii="Times New Roman" w:hAnsi="Times New Roman" w:cs="Times New Roman"/>
        </w:rPr>
      </w:pPr>
      <w:r>
        <w:rPr>
          <w:rFonts w:ascii="Times New Roman" w:hAnsi="Times New Roman" w:cs="Times New Roman"/>
        </w:rPr>
        <w:t xml:space="preserve">Sverige har EU:s näst högsta narkotikadödlighet sett till befolkningsmängd. Med den statistiken i bakhuvudet är det tillfälle att rikta välförtjänt kritik mot den svenska narkotikapolitiken, som i princip sett likadan ut sedan 80-talet. Vi har valt en utformning där en stor del av insatserna fokuserar på prevention och straff. Det preventiva arbetet har fungerat bra. Det är jämförelsevis få personer som provar narkotika och ännu färre som utvecklar en beroendeproblematik. Annorlunda är det gällande narkotikalagstiftningens straffpåföljder. Inom svensk narkotikapolitik är bestraffningen riktad mot den enskilde brukaren, vilket särskiljer oss ur ett internationellt perspektiv. Många, med Sverige jämförbara länder, har lagt om sin narkotikapolitik. Straffen fokuserar istället på den som säljer eller smugglar in narkotika och brukaren möts av skadebegränsande insatser. En restriktiv narkotikapolitik kan kombineras med en human behandling av personen med beroendeproblematik. </w:t>
      </w:r>
    </w:p>
    <w:p w14:paraId="6F361B23" w14:textId="77777777" w:rsidR="00A34461" w:rsidRDefault="00A34461" w:rsidP="00A34461">
      <w:pPr>
        <w:rPr>
          <w:sz w:val="24"/>
        </w:rPr>
      </w:pPr>
    </w:p>
    <w:p w14:paraId="2761DC4D" w14:textId="77777777" w:rsidR="00A34461" w:rsidRDefault="00A34461" w:rsidP="00A34461">
      <w:pPr>
        <w:rPr>
          <w:sz w:val="24"/>
        </w:rPr>
      </w:pPr>
      <w:r>
        <w:rPr>
          <w:rFonts w:ascii="Times New Roman" w:hAnsi="Times New Roman" w:cs="Times New Roman"/>
        </w:rPr>
        <w:t xml:space="preserve">Som ett led i arbetet med att modernisera den svenska narkotikapolitiken bör eget bruk av narkotika avkriminaliseras. En avkriminalisering innebär enbart att det kommer vara legalt att vara påverkad av narkotika. Innehav är fortsatt straffbart. FN:s råd för mänskliga rättigheter har tidigare riktat skarp kritik mot Sverige, just på grund av detta förbud. Alla personer som betraktar sig som humanister bör, liksom FN, ställa sig bakom alla människors rätt till vård. I dagens Sverige är inte det en rättighet, utan personer som är påverkade av narkotika riskerar att straffas. Ett exempel är att personer som överdoserar inte vågar uppsöka sjukvården. Det är ett system som vi inte kan ställa oss bakom. </w:t>
      </w:r>
    </w:p>
    <w:p w14:paraId="704D2D6B" w14:textId="77777777" w:rsidR="00A34461" w:rsidRDefault="00A34461" w:rsidP="00A34461">
      <w:pPr>
        <w:rPr>
          <w:sz w:val="24"/>
        </w:rPr>
      </w:pPr>
      <w:r>
        <w:rPr>
          <w:rFonts w:ascii="Times New Roman" w:hAnsi="Times New Roman" w:cs="Times New Roman"/>
        </w:rPr>
        <w:t xml:space="preserve">En konkret och effektfull åtgärd mot vår höga narkotikadödlighet är utdelning av nässprayen Naloxon. Preparatet kan varken missbrukas eller överdoseras. Dess enda syfte är att häva överdoser av heroin. Idag delas Naloxon ut till ambulanspersonal, men för att visa att vi på allvar vill minska narkotikadödligheten måste utdelningen ske till fler grupper. Naloxon, eller liknande preparat, bör därför delas ut personer som själva har en beroendeproblematik eller som möter dessa individer regelbundet. Det sistnämnda kan vara familj, vänner eller poliser. </w:t>
      </w:r>
    </w:p>
    <w:p w14:paraId="5BD44B98" w14:textId="77777777" w:rsidR="00A34461" w:rsidRDefault="00A34461" w:rsidP="00A34461">
      <w:pPr>
        <w:rPr>
          <w:rFonts w:ascii="Times New Roman" w:hAnsi="Times New Roman" w:cs="Times New Roman"/>
        </w:rPr>
      </w:pPr>
      <w:r>
        <w:rPr>
          <w:rFonts w:ascii="Times New Roman" w:hAnsi="Times New Roman" w:cs="Times New Roman"/>
        </w:rPr>
        <w:t xml:space="preserve">Ytterligare en reform som skulle öka narkotikapolitikens positiva effekter är en förändrad rollfördelning inom beroendevården. Den svenska beroendemodellen innebär ett delat huvudmannaskap mellan socialtjänsten och hälso- och sjukvården. Socialtjänstens tunga roll i utredning och behandling är unik ur ett internationellt perspektiv. Då narkotikaberoende är en sjukdom bör denna roll flyttas till den instans som har kunskaper inom medicinska åkommor, det vill säga hälso- och sjukvården. Detta förslag är även i enlighet med de rekommendationer som givits av den statliga utredningen ”Bättre instanser vid missbruk och beroende” (SOU 2011:35) </w:t>
      </w:r>
    </w:p>
    <w:p w14:paraId="09BBF319" w14:textId="77777777" w:rsidR="00A34461" w:rsidRDefault="00A34461" w:rsidP="00A34461">
      <w:pPr>
        <w:rPr>
          <w:sz w:val="24"/>
        </w:rPr>
      </w:pPr>
    </w:p>
    <w:p w14:paraId="7A64EB72" w14:textId="77777777" w:rsidR="00A34461" w:rsidRDefault="00A34461" w:rsidP="00A34461">
      <w:pPr>
        <w:rPr>
          <w:sz w:val="24"/>
        </w:rPr>
      </w:pPr>
      <w:r>
        <w:rPr>
          <w:rFonts w:ascii="Times New Roman" w:hAnsi="Times New Roman" w:cs="Times New Roman"/>
        </w:rPr>
        <w:t xml:space="preserve">Kongressen föreslås besluta: </w:t>
      </w:r>
    </w:p>
    <w:p w14:paraId="0A69B06C" w14:textId="77777777" w:rsidR="00A34461" w:rsidRDefault="00A34461" w:rsidP="00A34461">
      <w:pPr>
        <w:rPr>
          <w:rFonts w:ascii="Times New Roman" w:hAnsi="Times New Roman" w:cs="Times New Roman"/>
        </w:rPr>
      </w:pPr>
      <w:r>
        <w:t xml:space="preserve">Att1 </w:t>
      </w:r>
      <w:r>
        <w:rPr>
          <w:rFonts w:ascii="Times New Roman" w:hAnsi="Times New Roman" w:cs="Times New Roman"/>
        </w:rPr>
        <w:t>S-studenter verkar för att eget bruk av narkotika avkriminaliseras. </w:t>
      </w:r>
    </w:p>
    <w:p w14:paraId="3FF85A7E" w14:textId="77777777" w:rsidR="00A34461" w:rsidRDefault="00A34461" w:rsidP="00A34461">
      <w:pPr>
        <w:rPr>
          <w:rFonts w:ascii="Times New Roman" w:hAnsi="Times New Roman" w:cs="Times New Roman"/>
        </w:rPr>
      </w:pPr>
      <w:r>
        <w:t xml:space="preserve">Att2 </w:t>
      </w:r>
      <w:r>
        <w:rPr>
          <w:rFonts w:ascii="Times New Roman" w:hAnsi="Times New Roman" w:cs="Times New Roman"/>
        </w:rPr>
        <w:t>S-studenter verkar för att lämplig instans kostnadsfritt ska dela ut Naloxon, eller liknande preparat, till personer som har missbruksproblematik eller som kommer i kontakt med sådana personer regelbundet. </w:t>
      </w:r>
    </w:p>
    <w:p w14:paraId="0CA95D78" w14:textId="35B45AA8" w:rsidR="00A34461" w:rsidRDefault="00A34461" w:rsidP="00A34461">
      <w:pPr>
        <w:rPr>
          <w:rFonts w:ascii="Times New Roman" w:hAnsi="Times New Roman" w:cs="Times New Roman"/>
        </w:rPr>
      </w:pPr>
      <w:r>
        <w:t xml:space="preserve">Att3 </w:t>
      </w:r>
      <w:r>
        <w:rPr>
          <w:rFonts w:ascii="Times New Roman" w:hAnsi="Times New Roman" w:cs="Times New Roman"/>
        </w:rPr>
        <w:t xml:space="preserve">S-studenter verkar för att sjukvården får ett samlat ansvar för utredning och behandling av narkotikaberoende. </w:t>
      </w:r>
    </w:p>
    <w:p w14:paraId="6306B26D" w14:textId="77777777" w:rsidR="00A34461" w:rsidRDefault="00A34461" w:rsidP="00A34461">
      <w:pPr>
        <w:rPr>
          <w:rFonts w:ascii="Times New Roman" w:hAnsi="Times New Roman" w:cs="Times New Roman"/>
        </w:rPr>
      </w:pPr>
    </w:p>
    <w:p w14:paraId="12F7DFCF" w14:textId="3DE71E85" w:rsidR="00A34461" w:rsidRDefault="00A34461" w:rsidP="00A34461">
      <w:pPr>
        <w:pStyle w:val="Underrubrik"/>
      </w:pPr>
      <w:r>
        <w:t>Förbundsstyrelsens svar</w:t>
      </w:r>
    </w:p>
    <w:p w14:paraId="04D89D2E" w14:textId="77777777" w:rsidR="00A34461" w:rsidRDefault="00A34461" w:rsidP="00A34461">
      <w:r w:rsidRPr="003910F3">
        <w:t>Förbund</w:t>
      </w:r>
      <w:r>
        <w:t>sstyrelsen tackar för motionen, som lyfter flera angelägna problem med svensk narkotikapolitik. Narkotikadödligheten i Sverige är i alla avseenden oacceptabel och beror i hög utsträckning på en stelbent och förlegad politik.</w:t>
      </w:r>
    </w:p>
    <w:p w14:paraId="0512B007" w14:textId="77777777" w:rsidR="00A34461" w:rsidRDefault="00A34461" w:rsidP="00A34461"/>
    <w:p w14:paraId="38F7A681" w14:textId="77777777" w:rsidR="00A34461" w:rsidRDefault="00A34461" w:rsidP="00A34461">
      <w:r>
        <w:t>Naloxon har visat goda effekter vid drogöverdoser och har mycket få negativa konsekvenser. Därför borde förekomsten av läkemedlet öka.</w:t>
      </w:r>
    </w:p>
    <w:p w14:paraId="0FBB71EA" w14:textId="77777777" w:rsidR="00A34461" w:rsidRDefault="00A34461" w:rsidP="00A34461"/>
    <w:p w14:paraId="250DE9B0" w14:textId="77777777" w:rsidR="00A34461" w:rsidRDefault="00A34461" w:rsidP="00A34461">
      <w:r>
        <w:t>Emellertid anser vi av flera skäl att en avkriminalisering av eget bruk av narkotika inte vore en lämplig åtgärd. Åtgärden kombinerad med riktade insatser skulle förvisso förbättra situationen för personer med missbruksproblematik av opiater och amfetaminer, men även öka användandet av s.k. ”lättare droger”, vilket skulle få mycket negativa konsekvenser. I dag är exempelvis prevalensen av cannabis, ecstasy och kokain betydligt lägre i Sverige än i de flesta jämförbara länder enligt statistik från FN:s drog- och brottsbekämpningsbyrå.</w:t>
      </w:r>
    </w:p>
    <w:p w14:paraId="21CAC9F3" w14:textId="77777777" w:rsidR="00A34461" w:rsidRDefault="00A34461" w:rsidP="00A34461"/>
    <w:p w14:paraId="7BB22DEA" w14:textId="77777777" w:rsidR="00A34461" w:rsidRDefault="00A34461" w:rsidP="00A34461">
      <w:r>
        <w:t xml:space="preserve">Även ett sporadiskt bruk av dessa droger har betydande negativa långtgående effekter på den psykiska hälsan. Dessutom finansierar droghandeln i hög grad den organiserade brottsligheten både i Sverige och utomlands. Därför vore det mycket olyckligt om den generella narkotikaanvändningen ökade, </w:t>
      </w:r>
      <w:r w:rsidRPr="003C669D">
        <w:t>även om</w:t>
      </w:r>
      <w:r>
        <w:t xml:space="preserve"> inte missbruksproblemen skulle öka avsevärt vid en avkriminalisering.</w:t>
      </w:r>
    </w:p>
    <w:p w14:paraId="7D986483" w14:textId="77777777" w:rsidR="00A34461" w:rsidRDefault="00A34461" w:rsidP="00A34461"/>
    <w:p w14:paraId="5A54F531" w14:textId="77777777" w:rsidR="00A34461" w:rsidRPr="00953D51" w:rsidRDefault="00A34461" w:rsidP="00A34461">
      <w:pPr>
        <w:rPr>
          <w:b/>
          <w:bCs/>
        </w:rPr>
      </w:pPr>
      <w:r>
        <w:t>Polisiära åtgärder vid narkotikabruk är en möjlighet för omgivning och anhöriga att ingripa mot ett pågående missbruk. Samtidigt har vården redan i dag tystnadsplikt i fall av vård i samband med narkotikabruk (se 25 kap. i</w:t>
      </w:r>
      <w:r>
        <w:tab/>
        <w:t xml:space="preserve"> </w:t>
      </w:r>
      <w:r w:rsidRPr="00953D51">
        <w:rPr>
          <w:bCs/>
        </w:rPr>
        <w:t>Offentlighets- och sekretesslag</w:t>
      </w:r>
      <w:r>
        <w:rPr>
          <w:bCs/>
        </w:rPr>
        <w:t>en</w:t>
      </w:r>
      <w:r w:rsidRPr="00953D51">
        <w:rPr>
          <w:bCs/>
        </w:rPr>
        <w:t xml:space="preserve"> </w:t>
      </w:r>
      <w:r>
        <w:rPr>
          <w:bCs/>
        </w:rPr>
        <w:t xml:space="preserve">(SFS </w:t>
      </w:r>
      <w:r w:rsidRPr="00953D51">
        <w:rPr>
          <w:bCs/>
        </w:rPr>
        <w:t>2009:400</w:t>
      </w:r>
      <w:r>
        <w:rPr>
          <w:bCs/>
        </w:rPr>
        <w:t>))</w:t>
      </w:r>
      <w:r>
        <w:t>.</w:t>
      </w:r>
    </w:p>
    <w:p w14:paraId="084F3F88" w14:textId="77777777" w:rsidR="00A34461" w:rsidRDefault="00A34461" w:rsidP="00A34461"/>
    <w:p w14:paraId="6344F901" w14:textId="77777777" w:rsidR="00A34461" w:rsidRDefault="00A34461" w:rsidP="00A34461">
      <w:r>
        <w:t>Vidare anser vi att kommunerna och socialtjänsten fortsatt bör ha huvudansvaret för samordningen av behandlingen av narkotikaberoende. Emellertid finns i flera län samordningsavtal kring stöd och behandling mellan landsting och kommunförbund, vilket kan vara en god metod för att stärka samverkan och integrationen med vården.</w:t>
      </w:r>
    </w:p>
    <w:p w14:paraId="681188D5" w14:textId="77777777" w:rsidR="00A34461" w:rsidRDefault="00A34461" w:rsidP="00A34461"/>
    <w:p w14:paraId="03BB3BAF" w14:textId="77777777" w:rsidR="00A34461" w:rsidRPr="003910F3" w:rsidRDefault="00A34461" w:rsidP="00A34461">
      <w:r w:rsidRPr="003910F3">
        <w:t>Förbundsstyrelsen föreslår kongressen</w:t>
      </w:r>
      <w:r>
        <w:t>:</w:t>
      </w:r>
    </w:p>
    <w:p w14:paraId="40ED560E" w14:textId="77777777" w:rsidR="00A34461" w:rsidRDefault="00A34461" w:rsidP="00A34461"/>
    <w:p w14:paraId="6C0B3ABD" w14:textId="6260D3CE" w:rsidR="00A34461" w:rsidRDefault="00A34461" w:rsidP="00A34461">
      <w:r>
        <w:t>Att1 avslå att1</w:t>
      </w:r>
      <w:r w:rsidRPr="003910F3">
        <w:br/>
      </w:r>
      <w:r>
        <w:t>Att2 bifalla att</w:t>
      </w:r>
      <w:r w:rsidRPr="003910F3">
        <w:t>2</w:t>
      </w:r>
      <w:r w:rsidRPr="003910F3">
        <w:br/>
      </w:r>
      <w:r>
        <w:t>Att3 avslå att3</w:t>
      </w:r>
    </w:p>
    <w:p w14:paraId="2C952B93" w14:textId="42601DE7" w:rsidR="000A4D9A" w:rsidRPr="002D78B3" w:rsidRDefault="000A4D9A" w:rsidP="000A4D9A">
      <w:pPr>
        <w:pStyle w:val="Rubrik1"/>
      </w:pPr>
      <w:bookmarkStart w:id="45" w:name="_Toc357872887"/>
      <w:r>
        <w:t xml:space="preserve">M56: </w:t>
      </w:r>
      <w:r w:rsidRPr="002D78B3">
        <w:t>Vi vill ha utredning om TUT nu!</w:t>
      </w:r>
      <w:bookmarkEnd w:id="45"/>
    </w:p>
    <w:p w14:paraId="71B568B6" w14:textId="77777777" w:rsidR="000A4D9A" w:rsidRPr="001E555D" w:rsidRDefault="000A4D9A" w:rsidP="000A4D9A">
      <w:pPr>
        <w:ind w:left="720"/>
        <w:jc w:val="center"/>
        <w:rPr>
          <w:rFonts w:cs="Times New Roman"/>
          <w:color w:val="000000" w:themeColor="text1"/>
          <w:lang w:eastAsia="en-GB"/>
        </w:rPr>
      </w:pPr>
    </w:p>
    <w:p w14:paraId="577F04CD" w14:textId="77777777" w:rsidR="000A4D9A" w:rsidRPr="001E555D" w:rsidRDefault="000A4D9A" w:rsidP="000A4D9A">
      <w:pPr>
        <w:rPr>
          <w:rFonts w:cs="Times New Roman"/>
          <w:color w:val="000000" w:themeColor="text1"/>
          <w:lang w:eastAsia="en-GB"/>
        </w:rPr>
      </w:pPr>
      <w:r w:rsidRPr="001E555D">
        <w:rPr>
          <w:rFonts w:cs="Times New Roman"/>
          <w:color w:val="000000" w:themeColor="text1"/>
          <w:lang w:eastAsia="en-GB"/>
        </w:rPr>
        <w:t>Den 24 november utredde regeringen om nya asyllagen som innebär att de som har sökt asyl efter den 24 november endast beviljas ett tillfälligt uppehållstillstånd. Lagen innebär att de som får statusen “alternativt skyddsbehövande” kommer få 13 månader uppehållstillstånd innan det behöver förnyas medan de som får flyktingstatus endast får tre års uppehållstillstånd. Övrigt skyddsbehövande kommer tas bort från utlänningslagen.</w:t>
      </w:r>
    </w:p>
    <w:p w14:paraId="3EE821E3" w14:textId="77777777" w:rsidR="000A4D9A" w:rsidRPr="001E555D" w:rsidRDefault="000A4D9A" w:rsidP="000A4D9A">
      <w:pPr>
        <w:rPr>
          <w:rFonts w:cs="Times New Roman"/>
          <w:color w:val="000000" w:themeColor="text1"/>
          <w:lang w:eastAsia="en-GB"/>
        </w:rPr>
      </w:pPr>
      <w:r w:rsidRPr="001E555D">
        <w:rPr>
          <w:rFonts w:cs="Times New Roman"/>
          <w:color w:val="000000" w:themeColor="text1"/>
          <w:lang w:eastAsia="en-GB"/>
        </w:rPr>
        <w:t>Detta innebär att folk som ansöker om uppehållstillstånd måste leva länge i en osäker situation där de inte vet vad som kommer hända i framtiden. Kommer Sverige skicka övriga människor tillbaka till deras land efter de år de har bott i Sverige? Är detta inte en ekonomisk förlust för Sverige och vad händer med de här människorna som har lärt sig svenska språket, koder som gäller i Sverige? Under de år som personer med tillfälligt uppehållstillstånd bor i Sverige kommer de att känna ett stort utanförskap. Detta leder till en segregerade samhälle och gör det svårt för integrationen.</w:t>
      </w:r>
    </w:p>
    <w:p w14:paraId="6A68CD24" w14:textId="77777777" w:rsidR="000A4D9A" w:rsidRPr="001E555D" w:rsidRDefault="000A4D9A" w:rsidP="000A4D9A">
      <w:pPr>
        <w:rPr>
          <w:rFonts w:cs="Times New Roman"/>
          <w:color w:val="000000" w:themeColor="text1"/>
          <w:lang w:eastAsia="en-GB"/>
        </w:rPr>
      </w:pPr>
      <w:r w:rsidRPr="001E555D">
        <w:rPr>
          <w:rFonts w:cs="Times New Roman"/>
          <w:color w:val="000000" w:themeColor="text1"/>
          <w:lang w:eastAsia="en-GB"/>
        </w:rPr>
        <w:t>Det är därför viktigt för regeringen att utreda om den nya lagen har gett önskade effekter redan nu för att göra det klart för vad som kommer hända nu.</w:t>
      </w:r>
    </w:p>
    <w:p w14:paraId="5192C973" w14:textId="77777777" w:rsidR="000A4D9A" w:rsidRPr="001E555D" w:rsidRDefault="000A4D9A" w:rsidP="000A4D9A">
      <w:pPr>
        <w:spacing w:after="240"/>
        <w:rPr>
          <w:rFonts w:eastAsia="Times New Roman" w:cs="Times New Roman"/>
          <w:color w:val="000000" w:themeColor="text1"/>
          <w:lang w:eastAsia="en-GB"/>
        </w:rPr>
      </w:pPr>
    </w:p>
    <w:p w14:paraId="074725C9" w14:textId="77777777" w:rsidR="000A4D9A" w:rsidRPr="001E555D" w:rsidRDefault="000A4D9A" w:rsidP="000A4D9A">
      <w:pPr>
        <w:rPr>
          <w:rFonts w:cs="Times New Roman"/>
          <w:color w:val="000000" w:themeColor="text1"/>
          <w:lang w:eastAsia="en-GB"/>
        </w:rPr>
      </w:pPr>
      <w:r w:rsidRPr="001E555D">
        <w:rPr>
          <w:rFonts w:cs="Times New Roman"/>
          <w:color w:val="000000" w:themeColor="text1"/>
          <w:lang w:eastAsia="en-GB"/>
        </w:rPr>
        <w:t>Därför yrkar vi att...</w:t>
      </w:r>
    </w:p>
    <w:p w14:paraId="4F813DCD" w14:textId="77777777" w:rsidR="000A4D9A" w:rsidRPr="001E555D" w:rsidRDefault="000A4D9A" w:rsidP="000A4D9A">
      <w:pPr>
        <w:rPr>
          <w:rFonts w:cs="Times New Roman"/>
          <w:color w:val="000000" w:themeColor="text1"/>
          <w:lang w:eastAsia="en-GB"/>
        </w:rPr>
      </w:pPr>
      <w:r w:rsidRPr="001E555D">
        <w:rPr>
          <w:rFonts w:cs="Times New Roman"/>
          <w:color w:val="000000" w:themeColor="text1"/>
          <w:lang w:eastAsia="en-GB"/>
        </w:rPr>
        <w:t>… Regeringen ska tillsätta en utredning om Lagen om att tillfälligt begränsa möjligheten att få uppehållstillstånd i Sverige och dess verkan såväl humant och ekonomiskt</w:t>
      </w:r>
    </w:p>
    <w:p w14:paraId="2C2CBAA4" w14:textId="77777777" w:rsidR="000A4D9A" w:rsidRPr="001E555D" w:rsidRDefault="000A4D9A" w:rsidP="000A4D9A">
      <w:pPr>
        <w:rPr>
          <w:rFonts w:cs="Times New Roman"/>
          <w:color w:val="000000" w:themeColor="text1"/>
          <w:lang w:eastAsia="en-GB"/>
        </w:rPr>
      </w:pPr>
      <w:r>
        <w:rPr>
          <w:rFonts w:cs="Times New Roman"/>
          <w:color w:val="000000" w:themeColor="text1"/>
          <w:lang w:eastAsia="en-GB"/>
        </w:rPr>
        <w:t>Motionärer:</w:t>
      </w:r>
      <w:r>
        <w:rPr>
          <w:rFonts w:cs="Times New Roman"/>
          <w:color w:val="000000" w:themeColor="text1"/>
          <w:lang w:eastAsia="en-GB"/>
        </w:rPr>
        <w:br/>
      </w:r>
      <w:r w:rsidRPr="001E555D">
        <w:rPr>
          <w:rFonts w:cs="Times New Roman"/>
          <w:color w:val="000000" w:themeColor="text1"/>
          <w:lang w:eastAsia="en-GB"/>
        </w:rPr>
        <w:t>Marzieh Amiri, Sapere Aude</w:t>
      </w:r>
    </w:p>
    <w:p w14:paraId="4B00DEE6" w14:textId="77777777" w:rsidR="000A4D9A" w:rsidRPr="001E555D" w:rsidRDefault="000A4D9A" w:rsidP="000A4D9A">
      <w:pPr>
        <w:rPr>
          <w:rFonts w:cs="Times New Roman"/>
          <w:lang w:eastAsia="en-GB"/>
        </w:rPr>
      </w:pPr>
      <w:r w:rsidRPr="001E555D">
        <w:rPr>
          <w:rFonts w:cs="Times New Roman"/>
          <w:color w:val="000000"/>
          <w:lang w:eastAsia="en-GB"/>
        </w:rPr>
        <w:t>Emilia Ljungberg, S-studenter Malmö</w:t>
      </w:r>
    </w:p>
    <w:p w14:paraId="7B73F5AB" w14:textId="77777777" w:rsidR="000A4D9A" w:rsidRPr="001E555D" w:rsidRDefault="000A4D9A" w:rsidP="000A4D9A">
      <w:pPr>
        <w:rPr>
          <w:rFonts w:eastAsia="Times New Roman" w:cs="Times New Roman"/>
          <w:lang w:eastAsia="en-GB"/>
        </w:rPr>
      </w:pPr>
    </w:p>
    <w:p w14:paraId="2AA49257" w14:textId="77777777" w:rsidR="000A4D9A" w:rsidRDefault="000A4D9A" w:rsidP="000A4D9A">
      <w:pPr>
        <w:rPr>
          <w:rFonts w:cs="Times New Roman"/>
          <w:color w:val="000000" w:themeColor="text1"/>
          <w:lang w:eastAsia="en-GB"/>
        </w:rPr>
      </w:pPr>
      <w:r w:rsidRPr="001E555D">
        <w:rPr>
          <w:rFonts w:cs="Times New Roman"/>
          <w:b/>
          <w:color w:val="000000" w:themeColor="text1"/>
          <w:lang w:eastAsia="en-GB"/>
        </w:rPr>
        <w:t>Förbundsstyrelsens svar</w:t>
      </w:r>
      <w:r>
        <w:rPr>
          <w:rFonts w:cs="Times New Roman"/>
          <w:b/>
          <w:color w:val="000000" w:themeColor="text1"/>
          <w:lang w:eastAsia="en-GB"/>
        </w:rPr>
        <w:br/>
      </w:r>
      <w:r w:rsidRPr="001E555D">
        <w:rPr>
          <w:rFonts w:cs="Times New Roman"/>
          <w:color w:val="000000" w:themeColor="text1"/>
          <w:lang w:eastAsia="en-GB"/>
        </w:rPr>
        <w:t xml:space="preserve">Förbundsstyrelsen tackar för motionen. </w:t>
      </w:r>
      <w:r>
        <w:rPr>
          <w:rFonts w:cs="Times New Roman"/>
          <w:color w:val="000000" w:themeColor="text1"/>
          <w:lang w:eastAsia="en-GB"/>
        </w:rPr>
        <w:t xml:space="preserve">De redan välkända humanistiska och ekonomiska konsekvenserna av tillfälliga uppehållstillstånd är två av anledningarna till att S-studenter är emot TUT och också driver ett återinförande av PUT. </w:t>
      </w:r>
    </w:p>
    <w:p w14:paraId="068ED8C5" w14:textId="77777777" w:rsidR="000A4D9A" w:rsidRPr="001E555D" w:rsidRDefault="000A4D9A" w:rsidP="000A4D9A">
      <w:pPr>
        <w:rPr>
          <w:rFonts w:cs="Times New Roman"/>
          <w:color w:val="000000" w:themeColor="text1"/>
          <w:lang w:eastAsia="en-GB"/>
        </w:rPr>
      </w:pPr>
      <w:r>
        <w:rPr>
          <w:rFonts w:cs="Times New Roman"/>
          <w:color w:val="000000" w:themeColor="text1"/>
          <w:lang w:eastAsia="en-GB"/>
        </w:rPr>
        <w:t xml:space="preserve">2018 kommer den nya tillfälliga asyllagen att utredas utifrån olika aspekter. Förbundsstyrelsen utgår från att de humanistiska och ekonomiska konsekvenserna tas med i och med att dessa är så påtagliga. TUT skapar en enorm osäkerhet som drabbar de enskilda individerna, men som också är skadligt för samhället i stort i form av ojämlikhet, segregation och en bristande integration. </w:t>
      </w:r>
    </w:p>
    <w:p w14:paraId="311EA3C8" w14:textId="77777777" w:rsidR="000A4D9A" w:rsidRPr="001E555D" w:rsidRDefault="000A4D9A" w:rsidP="000A4D9A">
      <w:pPr>
        <w:ind w:left="720"/>
        <w:rPr>
          <w:rFonts w:cs="Times New Roman"/>
          <w:color w:val="000000" w:themeColor="text1"/>
          <w:lang w:eastAsia="en-GB"/>
        </w:rPr>
      </w:pPr>
    </w:p>
    <w:p w14:paraId="7F7DFB8E" w14:textId="77777777" w:rsidR="000A4D9A" w:rsidRPr="009F6FE1" w:rsidRDefault="000A4D9A" w:rsidP="000A4D9A">
      <w:pPr>
        <w:widowControl w:val="0"/>
        <w:autoSpaceDE w:val="0"/>
        <w:autoSpaceDN w:val="0"/>
        <w:adjustRightInd w:val="0"/>
        <w:spacing w:after="240"/>
        <w:rPr>
          <w:rFonts w:cs="Times"/>
          <w:color w:val="000000" w:themeColor="text1"/>
        </w:rPr>
      </w:pPr>
      <w:r w:rsidRPr="009F6FE1">
        <w:rPr>
          <w:rFonts w:cs="Times"/>
          <w:color w:val="000000" w:themeColor="text1"/>
        </w:rPr>
        <w:t xml:space="preserve">Förbundsstyrelsen föreslår kongressen </w:t>
      </w:r>
    </w:p>
    <w:p w14:paraId="1F2876DE" w14:textId="6E64D4EC" w:rsidR="000A4D9A" w:rsidRPr="001E555D" w:rsidRDefault="000A4D9A" w:rsidP="000A4D9A">
      <w:r>
        <w:rPr>
          <w:rFonts w:cs="Times"/>
          <w:color w:val="000000" w:themeColor="text1"/>
        </w:rPr>
        <w:t>Att</w:t>
      </w:r>
      <w:r w:rsidRPr="009F6FE1">
        <w:rPr>
          <w:rFonts w:cs="Times"/>
          <w:color w:val="000000" w:themeColor="text1"/>
        </w:rPr>
        <w:t>1</w:t>
      </w:r>
      <w:r>
        <w:rPr>
          <w:rFonts w:cs="Times"/>
          <w:color w:val="000000" w:themeColor="text1"/>
        </w:rPr>
        <w:t>1 bifalla</w:t>
      </w:r>
      <w:r w:rsidRPr="009F6FE1">
        <w:rPr>
          <w:rFonts w:cs="Times"/>
          <w:color w:val="000000" w:themeColor="text1"/>
        </w:rPr>
        <w:t xml:space="preserve"> </w:t>
      </w:r>
      <w:r>
        <w:rPr>
          <w:rFonts w:cs="Times"/>
          <w:color w:val="000000" w:themeColor="text1"/>
        </w:rPr>
        <w:t xml:space="preserve">motionen i sin helhet </w:t>
      </w:r>
    </w:p>
    <w:p w14:paraId="70E601EB" w14:textId="77777777" w:rsidR="000A4D9A" w:rsidRDefault="000A4D9A" w:rsidP="00A34461"/>
    <w:p w14:paraId="2D495D5E" w14:textId="77777777" w:rsidR="000A4D9A" w:rsidRDefault="000A4D9A" w:rsidP="00A34461"/>
    <w:p w14:paraId="728FADE5" w14:textId="77777777" w:rsidR="000A4D9A" w:rsidRDefault="000A4D9A" w:rsidP="00A34461"/>
    <w:p w14:paraId="0D0F26BA" w14:textId="77777777" w:rsidR="000A4D9A" w:rsidRDefault="000A4D9A" w:rsidP="00A34461"/>
    <w:p w14:paraId="194D5CDA" w14:textId="77777777" w:rsidR="000A4D9A" w:rsidRDefault="000A4D9A" w:rsidP="00A34461"/>
    <w:p w14:paraId="47EFE246" w14:textId="77777777" w:rsidR="000A4D9A" w:rsidRDefault="000A4D9A" w:rsidP="00A34461"/>
    <w:p w14:paraId="58C8716B" w14:textId="77777777" w:rsidR="000A4D9A" w:rsidRDefault="000A4D9A" w:rsidP="00A34461"/>
    <w:p w14:paraId="1CB3F57B" w14:textId="77777777" w:rsidR="000A4D9A" w:rsidRDefault="000A4D9A" w:rsidP="00A34461"/>
    <w:p w14:paraId="3EDD40D5" w14:textId="77777777" w:rsidR="000A4D9A" w:rsidRDefault="000A4D9A" w:rsidP="00A34461"/>
    <w:p w14:paraId="490CFA5A" w14:textId="77777777" w:rsidR="000A4D9A" w:rsidRDefault="000A4D9A" w:rsidP="00A34461"/>
    <w:p w14:paraId="11ED39C5" w14:textId="77777777" w:rsidR="000A4D9A" w:rsidRDefault="000A4D9A" w:rsidP="00A34461"/>
    <w:p w14:paraId="54CE03B2" w14:textId="77777777" w:rsidR="000A4D9A" w:rsidRDefault="000A4D9A" w:rsidP="00A34461"/>
    <w:p w14:paraId="7E70A84A" w14:textId="77777777" w:rsidR="000A4D9A" w:rsidRDefault="000A4D9A" w:rsidP="00A34461"/>
    <w:p w14:paraId="42F51CEA" w14:textId="77777777" w:rsidR="000A4D9A" w:rsidRDefault="000A4D9A" w:rsidP="00A34461"/>
    <w:p w14:paraId="50630490" w14:textId="77777777" w:rsidR="000A4D9A" w:rsidRDefault="000A4D9A" w:rsidP="00A34461"/>
    <w:p w14:paraId="01B2F410" w14:textId="77777777" w:rsidR="000A4D9A" w:rsidRDefault="000A4D9A" w:rsidP="00A34461"/>
    <w:p w14:paraId="4949C4EE" w14:textId="77777777" w:rsidR="000A4D9A" w:rsidRDefault="000A4D9A" w:rsidP="00A34461"/>
    <w:p w14:paraId="2E14C45E" w14:textId="77777777" w:rsidR="000A4D9A" w:rsidRPr="003910F3" w:rsidRDefault="000A4D9A" w:rsidP="00A34461"/>
    <w:p w14:paraId="4A51C45E" w14:textId="77777777" w:rsidR="00A34461" w:rsidRDefault="00A34461" w:rsidP="00A34461"/>
    <w:p w14:paraId="6B451D82" w14:textId="77777777" w:rsidR="000A4D9A" w:rsidRDefault="000A4D9A" w:rsidP="00A34461"/>
    <w:p w14:paraId="5589F18C" w14:textId="77777777" w:rsidR="000A4D9A" w:rsidRDefault="000A4D9A" w:rsidP="00A34461"/>
    <w:p w14:paraId="2804624D" w14:textId="77777777" w:rsidR="000A4D9A" w:rsidRDefault="000A4D9A" w:rsidP="00A34461"/>
    <w:p w14:paraId="4B3BE0AA" w14:textId="77777777" w:rsidR="000A4D9A" w:rsidRDefault="000A4D9A" w:rsidP="00A34461"/>
    <w:p w14:paraId="5326B88B" w14:textId="77777777" w:rsidR="000A4D9A" w:rsidRDefault="000A4D9A" w:rsidP="00A34461"/>
    <w:p w14:paraId="0F827DB9" w14:textId="77777777" w:rsidR="000A4D9A" w:rsidRDefault="000A4D9A" w:rsidP="00A34461"/>
    <w:p w14:paraId="1C1DD1CA" w14:textId="77777777" w:rsidR="000A4D9A" w:rsidRDefault="000A4D9A" w:rsidP="00A34461"/>
    <w:p w14:paraId="3F05F2F9" w14:textId="77777777" w:rsidR="000A4D9A" w:rsidRDefault="000A4D9A" w:rsidP="00A34461"/>
    <w:p w14:paraId="624703F6" w14:textId="77777777" w:rsidR="000A4D9A" w:rsidRDefault="000A4D9A" w:rsidP="00A34461"/>
    <w:p w14:paraId="596FD579" w14:textId="77777777" w:rsidR="000A4D9A" w:rsidRDefault="000A4D9A" w:rsidP="00A34461"/>
    <w:p w14:paraId="4513B4E2" w14:textId="7C6800FA" w:rsidR="000A4D9A" w:rsidRPr="002D78B3" w:rsidRDefault="000A4D9A" w:rsidP="000A4D9A">
      <w:pPr>
        <w:pStyle w:val="Rubrik1"/>
      </w:pPr>
      <w:bookmarkStart w:id="46" w:name="_Toc357872888"/>
      <w:r>
        <w:t xml:space="preserve">M57: </w:t>
      </w:r>
      <w:r w:rsidRPr="002D78B3">
        <w:t>Stoppa stängningen av arbetsförmedlingens kontor!</w:t>
      </w:r>
      <w:bookmarkEnd w:id="46"/>
    </w:p>
    <w:p w14:paraId="200F0E4E" w14:textId="77777777" w:rsidR="000A4D9A" w:rsidRPr="006C785A" w:rsidRDefault="000A4D9A" w:rsidP="000A4D9A">
      <w:pPr>
        <w:rPr>
          <w:rFonts w:cs="Times New Roman"/>
        </w:rPr>
      </w:pPr>
      <w:r w:rsidRPr="006C785A">
        <w:rPr>
          <w:rFonts w:cs="Times New Roman"/>
        </w:rPr>
        <w:t xml:space="preserve">Sedan 2014 har ett förslag legat på riksnivå att stänga ner 100 av arbetsförmedlingens kontor. Detta för att likt mycket annat i dagens samhälle effektivisera och rationalisera bort ”onödig” verksamhet. För Värmlands del innebär det att 4 kontor i detta nu planeras att läggas ner. Lars Mejern Larsson, riksdagsledamot för (S) Värmland skrev en skriftlig fråga till arbetsmarknadsministern Ylva Johansson (S) om den oro många kommunalråd och människor känner över beslutet. Svaret är häpnadsväckande: ” Jag förutsätter att Arbetsförmedlingen utformar sin verksamhet….” Den politiska viljan för att stoppa nedläggningarna är inte där, det finns inget heller som tyder på att nedläggningarna kommer stoppas. Avstånden kommer öka, urbaniseringen kommer fortgå och människor som är längst bort från arbetsmarknaden får det svårare att få en fot ut på arbetsmarknaden, detta är fel speciellt i en tid där vi ha många nyanlända som kommit till Sverige. </w:t>
      </w:r>
    </w:p>
    <w:p w14:paraId="7CA495C2" w14:textId="77777777" w:rsidR="000A4D9A" w:rsidRPr="006C785A" w:rsidRDefault="000A4D9A" w:rsidP="000A4D9A">
      <w:pPr>
        <w:rPr>
          <w:rFonts w:cs="Times New Roman"/>
        </w:rPr>
      </w:pPr>
      <w:r w:rsidRPr="006C785A">
        <w:rPr>
          <w:rFonts w:cs="Times New Roman"/>
        </w:rPr>
        <w:t xml:space="preserve">Arbetsförmedlingen behöver bli bättre – ja, men det är inte rätt steg att stänga ner lokala kontor. Det gynnar inte Sverige och det gynnar speciellt inte mindre kommuner. </w:t>
      </w:r>
    </w:p>
    <w:p w14:paraId="511221FF" w14:textId="77777777" w:rsidR="000A4D9A" w:rsidRPr="006C785A" w:rsidRDefault="000A4D9A" w:rsidP="000A4D9A">
      <w:pPr>
        <w:rPr>
          <w:rFonts w:cs="Times New Roman"/>
        </w:rPr>
      </w:pPr>
      <w:r w:rsidRPr="006C785A">
        <w:rPr>
          <w:rFonts w:cs="Times New Roman"/>
        </w:rPr>
        <w:t xml:space="preserve">Politik är att vilja, därför måste vi vilja ändra våra samhällen till det bättre. Tiden där människor ute på land negligerats bort genom en politisk ovilja till att agera måste skrotas till historiens skräphög. Därför yrkar vi på: </w:t>
      </w:r>
    </w:p>
    <w:p w14:paraId="3FAF0A7B" w14:textId="77777777" w:rsidR="000A4D9A" w:rsidRPr="006C785A" w:rsidRDefault="000A4D9A" w:rsidP="000A4D9A">
      <w:pPr>
        <w:rPr>
          <w:rFonts w:cs="Times New Roman"/>
        </w:rPr>
      </w:pPr>
      <w:r w:rsidRPr="006C785A">
        <w:rPr>
          <w:rFonts w:cs="Times New Roman"/>
        </w:rPr>
        <w:t xml:space="preserve">Att S-studenter tar tydlig ställning emot nedläggningen av arbetsförmedlingens kontor, både i Värmland och Sverige och driver frågan emot partiet. </w:t>
      </w:r>
    </w:p>
    <w:p w14:paraId="3931D82A" w14:textId="77777777" w:rsidR="000A4D9A" w:rsidRDefault="000A4D9A" w:rsidP="000A4D9A">
      <w:pPr>
        <w:rPr>
          <w:rFonts w:cs="Times New Roman"/>
        </w:rPr>
      </w:pPr>
      <w:r w:rsidRPr="006C785A">
        <w:rPr>
          <w:rFonts w:cs="Times New Roman"/>
        </w:rPr>
        <w:t>KSSK genom Erivan Waysi</w:t>
      </w:r>
    </w:p>
    <w:p w14:paraId="483EA809" w14:textId="77777777" w:rsidR="000A4D9A" w:rsidRDefault="000A4D9A" w:rsidP="000A4D9A">
      <w:pPr>
        <w:rPr>
          <w:rFonts w:cs="Times New Roman"/>
        </w:rPr>
      </w:pPr>
    </w:p>
    <w:p w14:paraId="26C146E0" w14:textId="77777777" w:rsidR="000A4D9A" w:rsidRDefault="000A4D9A" w:rsidP="000A4D9A">
      <w:pPr>
        <w:rPr>
          <w:rFonts w:cs="Times New Roman"/>
        </w:rPr>
      </w:pPr>
      <w:r w:rsidRPr="006C785A">
        <w:rPr>
          <w:rFonts w:cs="Times New Roman"/>
          <w:b/>
        </w:rPr>
        <w:t>Förbundsstyrelsens svar</w:t>
      </w:r>
      <w:r>
        <w:rPr>
          <w:rFonts w:cs="Times New Roman"/>
          <w:b/>
        </w:rPr>
        <w:br/>
      </w:r>
      <w:r w:rsidRPr="006C785A">
        <w:rPr>
          <w:rFonts w:cs="Times New Roman"/>
        </w:rPr>
        <w:t xml:space="preserve">Förbundsstyrelsen tackar för motionen. </w:t>
      </w:r>
      <w:r>
        <w:rPr>
          <w:rFonts w:cs="Times New Roman"/>
        </w:rPr>
        <w:t>Vi delar motionärens oro över utvecklingen i Sverige där klyftan mellan stad och land växer. Hela Sverige ska leva, och det ska gå att leva i hela Sverige. Därför är det glädjande att se ett sådant stort intresse för dessa frågor på denna kongress.</w:t>
      </w:r>
    </w:p>
    <w:p w14:paraId="5FC8BE8A" w14:textId="77777777" w:rsidR="000A4D9A" w:rsidRDefault="000A4D9A" w:rsidP="000A4D9A">
      <w:pPr>
        <w:rPr>
          <w:rFonts w:cs="Times New Roman"/>
        </w:rPr>
      </w:pPr>
      <w:r>
        <w:rPr>
          <w:rFonts w:cs="Times New Roman"/>
        </w:rPr>
        <w:t xml:space="preserve">Närheten till myndigheter såsom Arbetsfördelningen är centralt för samhällen och dess invånare. När ytterligare samhällsservice stänger ner skapar det otrygghet och leder till ojämlikhet, segregation och frustration. Just Arbetsförmedlingen spelar också en nyckelroll i människors möjlighet till jobb och är därför en särskilt viktig samhällsservice för invånare att ha geografiskt nära till. </w:t>
      </w:r>
    </w:p>
    <w:p w14:paraId="334292B2" w14:textId="77777777" w:rsidR="000A4D9A" w:rsidRDefault="000A4D9A" w:rsidP="000A4D9A">
      <w:pPr>
        <w:rPr>
          <w:rFonts w:cs="Times New Roman"/>
        </w:rPr>
      </w:pPr>
      <w:r>
        <w:rPr>
          <w:rFonts w:cs="Times New Roman"/>
        </w:rPr>
        <w:t>Förbundsstyrelsen menar dock att motionen har ett för ensidigt fokus på Värmland. Som ett nationellt förbund är det svårt för oss att ta ställning för eller emot en specifik region.</w:t>
      </w:r>
    </w:p>
    <w:p w14:paraId="1C0272FC" w14:textId="77777777" w:rsidR="000A4D9A" w:rsidRDefault="000A4D9A" w:rsidP="000A4D9A">
      <w:pPr>
        <w:rPr>
          <w:rFonts w:cs="Times New Roman"/>
        </w:rPr>
      </w:pPr>
    </w:p>
    <w:p w14:paraId="2501E97E" w14:textId="77777777" w:rsidR="000A4D9A" w:rsidRPr="009F6FE1" w:rsidRDefault="000A4D9A" w:rsidP="000A4D9A">
      <w:pPr>
        <w:widowControl w:val="0"/>
        <w:autoSpaceDE w:val="0"/>
        <w:autoSpaceDN w:val="0"/>
        <w:adjustRightInd w:val="0"/>
        <w:spacing w:after="240"/>
        <w:rPr>
          <w:rFonts w:cs="Times"/>
          <w:color w:val="000000" w:themeColor="text1"/>
        </w:rPr>
      </w:pPr>
      <w:r w:rsidRPr="009F6FE1">
        <w:rPr>
          <w:rFonts w:cs="Times"/>
          <w:color w:val="000000" w:themeColor="text1"/>
        </w:rPr>
        <w:t xml:space="preserve">Förbundsstyrelsen föreslår kongressen </w:t>
      </w:r>
    </w:p>
    <w:p w14:paraId="325D6C62" w14:textId="5567463D" w:rsidR="000A4D9A" w:rsidRDefault="000A4D9A" w:rsidP="000A4D9A">
      <w:pPr>
        <w:rPr>
          <w:rFonts w:cs="Times"/>
          <w:color w:val="000000" w:themeColor="text1"/>
        </w:rPr>
      </w:pPr>
      <w:r w:rsidRPr="009F6FE1">
        <w:rPr>
          <w:rFonts w:cs="Times"/>
          <w:color w:val="000000" w:themeColor="text1"/>
        </w:rPr>
        <w:t>Att 1</w:t>
      </w:r>
      <w:r>
        <w:rPr>
          <w:rFonts w:cs="Times"/>
          <w:color w:val="000000" w:themeColor="text1"/>
        </w:rPr>
        <w:t xml:space="preserve"> avslå motionen i sin helhet</w:t>
      </w:r>
      <w:r w:rsidRPr="009F6FE1">
        <w:rPr>
          <w:rFonts w:cs="Times"/>
          <w:color w:val="000000" w:themeColor="text1"/>
        </w:rPr>
        <w:t> </w:t>
      </w:r>
    </w:p>
    <w:p w14:paraId="75FE663A" w14:textId="77777777" w:rsidR="000A4D9A" w:rsidRDefault="000A4D9A" w:rsidP="000A4D9A">
      <w:pPr>
        <w:rPr>
          <w:rFonts w:cs="Times"/>
          <w:color w:val="000000" w:themeColor="text1"/>
        </w:rPr>
      </w:pPr>
    </w:p>
    <w:p w14:paraId="51BF91DE" w14:textId="77777777" w:rsidR="00E7455D" w:rsidRDefault="00E7455D" w:rsidP="000A4D9A">
      <w:pPr>
        <w:rPr>
          <w:rFonts w:cs="Times"/>
          <w:color w:val="000000" w:themeColor="text1"/>
        </w:rPr>
      </w:pPr>
    </w:p>
    <w:p w14:paraId="3D4BD527" w14:textId="77777777" w:rsidR="00E7455D" w:rsidRDefault="00E7455D" w:rsidP="000A4D9A">
      <w:pPr>
        <w:rPr>
          <w:rFonts w:cs="Times"/>
          <w:color w:val="000000" w:themeColor="text1"/>
        </w:rPr>
      </w:pPr>
    </w:p>
    <w:p w14:paraId="213D1B67" w14:textId="77777777" w:rsidR="00E7455D" w:rsidRDefault="00E7455D" w:rsidP="000A4D9A">
      <w:pPr>
        <w:rPr>
          <w:rFonts w:cs="Times"/>
          <w:color w:val="000000" w:themeColor="text1"/>
        </w:rPr>
      </w:pPr>
    </w:p>
    <w:p w14:paraId="4050F6EA" w14:textId="77777777" w:rsidR="00E7455D" w:rsidRDefault="00E7455D" w:rsidP="000A4D9A">
      <w:pPr>
        <w:rPr>
          <w:rFonts w:cs="Times"/>
          <w:color w:val="000000" w:themeColor="text1"/>
        </w:rPr>
      </w:pPr>
    </w:p>
    <w:p w14:paraId="7D1D4732" w14:textId="77777777" w:rsidR="00E7455D" w:rsidRDefault="00E7455D" w:rsidP="000A4D9A">
      <w:pPr>
        <w:rPr>
          <w:rFonts w:cs="Times"/>
          <w:color w:val="000000" w:themeColor="text1"/>
        </w:rPr>
      </w:pPr>
    </w:p>
    <w:p w14:paraId="67414159" w14:textId="77777777" w:rsidR="00E7455D" w:rsidRDefault="00E7455D" w:rsidP="000A4D9A">
      <w:pPr>
        <w:rPr>
          <w:rFonts w:cs="Times"/>
          <w:color w:val="000000" w:themeColor="text1"/>
        </w:rPr>
      </w:pPr>
    </w:p>
    <w:p w14:paraId="4D74DAA8" w14:textId="77777777" w:rsidR="00E7455D" w:rsidRDefault="00E7455D" w:rsidP="000A4D9A">
      <w:pPr>
        <w:rPr>
          <w:rFonts w:cs="Times"/>
          <w:color w:val="000000" w:themeColor="text1"/>
        </w:rPr>
      </w:pPr>
    </w:p>
    <w:p w14:paraId="16F54B61" w14:textId="77777777" w:rsidR="00E7455D" w:rsidRDefault="00E7455D" w:rsidP="000A4D9A">
      <w:pPr>
        <w:rPr>
          <w:rFonts w:cs="Times"/>
          <w:color w:val="000000" w:themeColor="text1"/>
        </w:rPr>
      </w:pPr>
    </w:p>
    <w:p w14:paraId="5B5994BD" w14:textId="77777777" w:rsidR="00E7455D" w:rsidRDefault="00E7455D" w:rsidP="000A4D9A">
      <w:pPr>
        <w:rPr>
          <w:rFonts w:cs="Times"/>
          <w:color w:val="000000" w:themeColor="text1"/>
        </w:rPr>
      </w:pPr>
    </w:p>
    <w:p w14:paraId="16AC01F6" w14:textId="77777777" w:rsidR="00E7455D" w:rsidRDefault="00E7455D" w:rsidP="000A4D9A">
      <w:pPr>
        <w:rPr>
          <w:rFonts w:cs="Times"/>
          <w:color w:val="000000" w:themeColor="text1"/>
        </w:rPr>
      </w:pPr>
    </w:p>
    <w:p w14:paraId="5FD3F20A" w14:textId="77777777" w:rsidR="00E7455D" w:rsidRDefault="00E7455D" w:rsidP="000A4D9A">
      <w:pPr>
        <w:rPr>
          <w:rFonts w:cs="Times"/>
          <w:color w:val="000000" w:themeColor="text1"/>
        </w:rPr>
      </w:pPr>
    </w:p>
    <w:p w14:paraId="60F941E6" w14:textId="77777777" w:rsidR="00E7455D" w:rsidRDefault="00E7455D" w:rsidP="000A4D9A">
      <w:pPr>
        <w:rPr>
          <w:rFonts w:cs="Times"/>
          <w:color w:val="000000" w:themeColor="text1"/>
        </w:rPr>
      </w:pPr>
    </w:p>
    <w:p w14:paraId="5561ED58" w14:textId="77777777" w:rsidR="00E7455D" w:rsidRDefault="00E7455D" w:rsidP="000A4D9A">
      <w:pPr>
        <w:rPr>
          <w:rFonts w:cs="Times"/>
          <w:color w:val="000000" w:themeColor="text1"/>
        </w:rPr>
      </w:pPr>
    </w:p>
    <w:p w14:paraId="28DB2C2D" w14:textId="77777777" w:rsidR="00E7455D" w:rsidRDefault="00E7455D" w:rsidP="000A4D9A">
      <w:pPr>
        <w:rPr>
          <w:rFonts w:cs="Times"/>
          <w:color w:val="000000" w:themeColor="text1"/>
        </w:rPr>
      </w:pPr>
    </w:p>
    <w:p w14:paraId="7B3A80B4" w14:textId="77777777" w:rsidR="00E7455D" w:rsidRDefault="00E7455D" w:rsidP="000A4D9A">
      <w:pPr>
        <w:rPr>
          <w:rFonts w:cs="Times"/>
          <w:color w:val="000000" w:themeColor="text1"/>
        </w:rPr>
      </w:pPr>
    </w:p>
    <w:p w14:paraId="0E6868BD" w14:textId="77777777" w:rsidR="00E7455D" w:rsidRDefault="00E7455D" w:rsidP="000A4D9A">
      <w:pPr>
        <w:rPr>
          <w:rFonts w:cs="Times"/>
          <w:color w:val="000000" w:themeColor="text1"/>
        </w:rPr>
      </w:pPr>
    </w:p>
    <w:p w14:paraId="5686CB23" w14:textId="77777777" w:rsidR="00E7455D" w:rsidRDefault="00E7455D" w:rsidP="000A4D9A">
      <w:pPr>
        <w:rPr>
          <w:rFonts w:cs="Times"/>
          <w:color w:val="000000" w:themeColor="text1"/>
        </w:rPr>
      </w:pPr>
    </w:p>
    <w:p w14:paraId="0C2BEB90" w14:textId="77777777" w:rsidR="00E7455D" w:rsidRDefault="00E7455D" w:rsidP="000A4D9A">
      <w:pPr>
        <w:rPr>
          <w:rFonts w:cs="Times"/>
          <w:color w:val="000000" w:themeColor="text1"/>
        </w:rPr>
      </w:pPr>
    </w:p>
    <w:p w14:paraId="0BF8B1BB" w14:textId="77777777" w:rsidR="00E7455D" w:rsidRDefault="00E7455D" w:rsidP="000A4D9A">
      <w:pPr>
        <w:rPr>
          <w:rFonts w:cs="Times"/>
          <w:color w:val="000000" w:themeColor="text1"/>
        </w:rPr>
      </w:pPr>
    </w:p>
    <w:p w14:paraId="5EC7122C" w14:textId="77777777" w:rsidR="00E7455D" w:rsidRDefault="00E7455D" w:rsidP="000A4D9A">
      <w:pPr>
        <w:rPr>
          <w:rFonts w:cs="Times"/>
          <w:color w:val="000000" w:themeColor="text1"/>
        </w:rPr>
      </w:pPr>
    </w:p>
    <w:p w14:paraId="16110784" w14:textId="77777777" w:rsidR="00E7455D" w:rsidRDefault="00E7455D" w:rsidP="000A4D9A">
      <w:pPr>
        <w:rPr>
          <w:rFonts w:cs="Times"/>
          <w:color w:val="000000" w:themeColor="text1"/>
        </w:rPr>
      </w:pPr>
    </w:p>
    <w:p w14:paraId="265A0B27" w14:textId="77777777" w:rsidR="00E7455D" w:rsidRDefault="00E7455D" w:rsidP="000A4D9A">
      <w:pPr>
        <w:rPr>
          <w:rFonts w:cs="Times"/>
          <w:color w:val="000000" w:themeColor="text1"/>
        </w:rPr>
      </w:pPr>
    </w:p>
    <w:p w14:paraId="676A937C" w14:textId="77777777" w:rsidR="00E7455D" w:rsidRDefault="00E7455D" w:rsidP="000A4D9A">
      <w:pPr>
        <w:rPr>
          <w:rFonts w:cs="Times"/>
          <w:color w:val="000000" w:themeColor="text1"/>
        </w:rPr>
      </w:pPr>
    </w:p>
    <w:p w14:paraId="7EA8DE59" w14:textId="77777777" w:rsidR="00E7455D" w:rsidRDefault="00E7455D" w:rsidP="000A4D9A">
      <w:pPr>
        <w:rPr>
          <w:rFonts w:cs="Times"/>
          <w:color w:val="000000" w:themeColor="text1"/>
        </w:rPr>
      </w:pPr>
    </w:p>
    <w:p w14:paraId="2F670886" w14:textId="77777777" w:rsidR="00E7455D" w:rsidRDefault="00E7455D" w:rsidP="000A4D9A">
      <w:pPr>
        <w:rPr>
          <w:rFonts w:cs="Times"/>
          <w:color w:val="000000" w:themeColor="text1"/>
        </w:rPr>
      </w:pPr>
    </w:p>
    <w:p w14:paraId="1EBED0D4" w14:textId="77777777" w:rsidR="00E7455D" w:rsidRDefault="00E7455D" w:rsidP="000A4D9A">
      <w:pPr>
        <w:rPr>
          <w:rFonts w:cs="Times"/>
          <w:color w:val="000000" w:themeColor="text1"/>
        </w:rPr>
      </w:pPr>
    </w:p>
    <w:p w14:paraId="195E07D2" w14:textId="77777777" w:rsidR="00E7455D" w:rsidRDefault="00E7455D" w:rsidP="000A4D9A">
      <w:pPr>
        <w:rPr>
          <w:rFonts w:cs="Times"/>
          <w:color w:val="000000" w:themeColor="text1"/>
        </w:rPr>
      </w:pPr>
    </w:p>
    <w:p w14:paraId="475EBC9C" w14:textId="77777777" w:rsidR="00E7455D" w:rsidRDefault="00E7455D" w:rsidP="000A4D9A">
      <w:pPr>
        <w:rPr>
          <w:rFonts w:cs="Times"/>
          <w:color w:val="000000" w:themeColor="text1"/>
        </w:rPr>
      </w:pPr>
    </w:p>
    <w:p w14:paraId="187684CA" w14:textId="77777777" w:rsidR="00E7455D" w:rsidRDefault="00E7455D" w:rsidP="000A4D9A">
      <w:pPr>
        <w:rPr>
          <w:rFonts w:cs="Times"/>
          <w:color w:val="000000" w:themeColor="text1"/>
        </w:rPr>
      </w:pPr>
    </w:p>
    <w:p w14:paraId="0E9C5D3F" w14:textId="3D712E3F" w:rsidR="00E7455D" w:rsidRPr="005228A4" w:rsidRDefault="00E7455D" w:rsidP="00E7455D">
      <w:pPr>
        <w:pStyle w:val="Rubrik1"/>
      </w:pPr>
      <w:bookmarkStart w:id="47" w:name="_Toc357872889"/>
      <w:r>
        <w:t xml:space="preserve">M:58 </w:t>
      </w:r>
      <w:r w:rsidRPr="005228A4">
        <w:t>Låt ungdomarna mötas!</w:t>
      </w:r>
      <w:bookmarkEnd w:id="47"/>
    </w:p>
    <w:p w14:paraId="1FB1FF7F" w14:textId="77777777" w:rsidR="00E7455D" w:rsidRPr="005228A4" w:rsidRDefault="00E7455D" w:rsidP="00E7455D">
      <w:pPr>
        <w:jc w:val="center"/>
        <w:rPr>
          <w:rFonts w:cs="Times New Roman"/>
          <w:b/>
          <w:color w:val="000000" w:themeColor="text1"/>
          <w:sz w:val="28"/>
          <w:szCs w:val="28"/>
        </w:rPr>
      </w:pPr>
    </w:p>
    <w:p w14:paraId="0AA37B2A" w14:textId="77777777" w:rsidR="00E7455D" w:rsidRPr="00CD55A7" w:rsidRDefault="00E7455D" w:rsidP="00E7455D">
      <w:pPr>
        <w:rPr>
          <w:rFonts w:cs="Times New Roman"/>
          <w:szCs w:val="16"/>
        </w:rPr>
      </w:pPr>
      <w:r w:rsidRPr="00CD55A7">
        <w:rPr>
          <w:rFonts w:cs="Times New Roman"/>
          <w:szCs w:val="16"/>
        </w:rPr>
        <w:t xml:space="preserve">Många experter är idag överens om vad som kommer att bli en av vår tids största samhällsutmaningar: integrationspolitiken. På de platser där ungdomar aldrig kommer in i samhället kan vi se en lägre utbildningsnivå, högre arbetslöshet och högre kriminalitet. Dessutom får ungdomar födda i Sverige inte chansen att träffa ungdomar från andra kulturer vilket alltför ofta leder till ökad intolerans och rasism; ord som verkligen inte stämmer överens med socialdemokratins värderingar. </w:t>
      </w:r>
    </w:p>
    <w:p w14:paraId="3CB8AD6F" w14:textId="77777777" w:rsidR="00E7455D" w:rsidRPr="00CD55A7" w:rsidRDefault="00E7455D" w:rsidP="00E7455D">
      <w:pPr>
        <w:rPr>
          <w:rFonts w:cs="Times New Roman"/>
          <w:szCs w:val="16"/>
        </w:rPr>
      </w:pPr>
      <w:r w:rsidRPr="00CD55A7">
        <w:rPr>
          <w:rFonts w:cs="Times New Roman"/>
          <w:szCs w:val="16"/>
        </w:rPr>
        <w:t xml:space="preserve">Ett stort problem för integrationen är att nyanlända ungdomar segregeras redan på gymnasiet. Risken är att ungdomarna inte lär sig svenska i tillräckligt snabb takt, samtidigt som de inte får lära känna elever från de nationella programmen. Det leder i sin tur att nyanlända i mindre grad antas högskola eller universitetet, något som ökar den sociala snedrekryteringen vi redan ser inom akademin. </w:t>
      </w:r>
    </w:p>
    <w:p w14:paraId="13E2577D" w14:textId="77777777" w:rsidR="00E7455D" w:rsidRPr="00CD55A7" w:rsidRDefault="00E7455D" w:rsidP="00E7455D">
      <w:pPr>
        <w:rPr>
          <w:rFonts w:cs="Times New Roman"/>
          <w:szCs w:val="16"/>
        </w:rPr>
      </w:pPr>
      <w:r w:rsidRPr="00CD55A7">
        <w:rPr>
          <w:rFonts w:cs="Times New Roman"/>
          <w:szCs w:val="16"/>
        </w:rPr>
        <w:t xml:space="preserve">Jag menar att ett stort steg för att integrera nyanlända ungdomar i det svenska samhället sker i kombinationen utbildning och det naturliga i ett möte med andra ungdomar. Vi inom arbetarrörelsen tror på mångfald och gemenskap och jag anser att mötet mellan ungdomar från olika kulturer ökar förståelse, acceptans samt minskar främlingsfientlighet. </w:t>
      </w:r>
    </w:p>
    <w:p w14:paraId="6D4319EB" w14:textId="77777777" w:rsidR="00E7455D" w:rsidRPr="00CD55A7" w:rsidRDefault="00E7455D" w:rsidP="00E7455D">
      <w:pPr>
        <w:rPr>
          <w:rFonts w:cs="Times New Roman"/>
          <w:szCs w:val="16"/>
        </w:rPr>
      </w:pPr>
      <w:r w:rsidRPr="00CD55A7">
        <w:rPr>
          <w:rFonts w:cs="Times New Roman"/>
          <w:szCs w:val="16"/>
        </w:rPr>
        <w:t xml:space="preserve">De svenska skolor som har ett så kallat IVIK-program, det vill säga en </w:t>
      </w:r>
      <w:r w:rsidRPr="00CD55A7">
        <w:rPr>
          <w:rStyle w:val="st1"/>
          <w:rFonts w:cs="Times New Roman"/>
          <w:color w:val="000000" w:themeColor="text1"/>
          <w:szCs w:val="16"/>
        </w:rPr>
        <w:t xml:space="preserve">introduktionsutbildning för nyanlända elever (inom ramen för gymnasieskolans individuella program) bör därför införa en obligatorisk, delad lektion minst en gång i veckan för IVIK-elever och elever som går de nationella programmen. </w:t>
      </w:r>
    </w:p>
    <w:p w14:paraId="42463F76" w14:textId="77777777" w:rsidR="00E7455D" w:rsidRPr="00CD55A7" w:rsidRDefault="00E7455D" w:rsidP="00E7455D">
      <w:pPr>
        <w:rPr>
          <w:rFonts w:cs="Times New Roman"/>
          <w:szCs w:val="16"/>
        </w:rPr>
      </w:pPr>
      <w:r w:rsidRPr="00CD55A7">
        <w:rPr>
          <w:rFonts w:cs="Times New Roman"/>
          <w:szCs w:val="16"/>
        </w:rPr>
        <w:t>Därför yrkar jag:</w:t>
      </w:r>
    </w:p>
    <w:p w14:paraId="1BFD6BB5" w14:textId="77777777" w:rsidR="00E7455D" w:rsidRPr="000E4C61" w:rsidRDefault="00E7455D" w:rsidP="00E7455D">
      <w:pPr>
        <w:pStyle w:val="Liststycke"/>
        <w:numPr>
          <w:ilvl w:val="0"/>
          <w:numId w:val="17"/>
        </w:numPr>
        <w:rPr>
          <w:rFonts w:cs="Times New Roman"/>
          <w:strike/>
          <w:sz w:val="16"/>
          <w:szCs w:val="16"/>
        </w:rPr>
      </w:pPr>
      <w:r w:rsidRPr="000E4C61">
        <w:rPr>
          <w:rFonts w:cs="Times New Roman"/>
          <w:strike/>
          <w:sz w:val="16"/>
          <w:szCs w:val="16"/>
        </w:rPr>
        <w:t>Att S-studenter verkar för att de gymnasieskolor som har ett befintligt program för nyanlända ungdomar uppmuntras införa en obligatorisk, delad lektion i veckan med elever från de nationella programmen och IVIK-elever.</w:t>
      </w:r>
    </w:p>
    <w:p w14:paraId="4DD9CA72" w14:textId="09A88FBA" w:rsidR="000E4C61" w:rsidRPr="000E4C61" w:rsidRDefault="000E4C61" w:rsidP="000E4C61">
      <w:pPr>
        <w:rPr>
          <w:rFonts w:ascii="Arial" w:hAnsi="Arial" w:cs="Arial"/>
          <w:color w:val="000000"/>
          <w:sz w:val="20"/>
          <w:szCs w:val="20"/>
          <w:highlight w:val="green"/>
        </w:rPr>
      </w:pPr>
      <w:r w:rsidRPr="000E4C61">
        <w:rPr>
          <w:rFonts w:ascii="Arial" w:hAnsi="Arial" w:cs="Arial"/>
          <w:color w:val="000000"/>
          <w:sz w:val="20"/>
          <w:szCs w:val="20"/>
          <w:highlight w:val="green"/>
        </w:rPr>
        <w:t xml:space="preserve">Att S-studenter verkar för att de gymnasieskolor som har ett befintligt program för nyanlända ungdomar uppmuntras införa gemensamma lektioner med elever från de nationella programmen och elever från IVIK-programmen. </w:t>
      </w:r>
    </w:p>
    <w:p w14:paraId="7B34F018" w14:textId="77777777" w:rsidR="000E4C61" w:rsidRPr="000E4C61" w:rsidRDefault="000E4C61" w:rsidP="000E4C61">
      <w:pPr>
        <w:rPr>
          <w:rFonts w:ascii="Arial" w:hAnsi="Arial" w:cs="Arial"/>
          <w:color w:val="000000"/>
          <w:sz w:val="20"/>
          <w:szCs w:val="20"/>
          <w:highlight w:val="green"/>
        </w:rPr>
      </w:pPr>
    </w:p>
    <w:p w14:paraId="750C8840" w14:textId="229E8E24" w:rsidR="000E4C61" w:rsidRPr="000E4C61" w:rsidRDefault="000E4C61" w:rsidP="000E4C61">
      <w:pPr>
        <w:rPr>
          <w:rFonts w:cs="Times New Roman"/>
          <w:szCs w:val="16"/>
        </w:rPr>
      </w:pPr>
      <w:r w:rsidRPr="000E4C61">
        <w:rPr>
          <w:rFonts w:ascii="Arial" w:hAnsi="Arial" w:cs="Arial"/>
          <w:color w:val="000000"/>
          <w:sz w:val="20"/>
          <w:szCs w:val="20"/>
          <w:highlight w:val="green"/>
        </w:rPr>
        <w:t>Att S-studenter skickar vidare motionen till den socialdemokratiska riksdagsgruppen</w:t>
      </w:r>
    </w:p>
    <w:p w14:paraId="6419D06D" w14:textId="77777777" w:rsidR="00E7455D" w:rsidRPr="00CD55A7" w:rsidRDefault="00E7455D" w:rsidP="00E7455D">
      <w:pPr>
        <w:rPr>
          <w:rFonts w:cs="Times New Roman"/>
          <w:szCs w:val="16"/>
        </w:rPr>
      </w:pPr>
      <w:r w:rsidRPr="00CD55A7">
        <w:rPr>
          <w:rFonts w:cs="Times New Roman"/>
          <w:szCs w:val="16"/>
        </w:rPr>
        <w:t>Fanny Hahne, Sapere Aude</w:t>
      </w:r>
    </w:p>
    <w:p w14:paraId="4D5DBEFD" w14:textId="77777777" w:rsidR="00E7455D" w:rsidRDefault="00E7455D" w:rsidP="00E7455D">
      <w:pPr>
        <w:rPr>
          <w:rFonts w:cs="Times New Roman"/>
          <w:sz w:val="24"/>
        </w:rPr>
      </w:pPr>
    </w:p>
    <w:p w14:paraId="2074BE23" w14:textId="77777777" w:rsidR="00E7455D" w:rsidRDefault="00E7455D" w:rsidP="00E7455D">
      <w:pPr>
        <w:rPr>
          <w:rFonts w:cs="Times New Roman"/>
          <w:sz w:val="24"/>
        </w:rPr>
      </w:pPr>
    </w:p>
    <w:p w14:paraId="39AF1078" w14:textId="77777777" w:rsidR="00E7455D" w:rsidRPr="005228A4" w:rsidRDefault="00E7455D" w:rsidP="00E7455D">
      <w:pPr>
        <w:pStyle w:val="Underrubrik"/>
      </w:pPr>
      <w:r w:rsidRPr="005228A4">
        <w:t>Förbundsstyrelsens svar:</w:t>
      </w:r>
    </w:p>
    <w:p w14:paraId="0C179793" w14:textId="77777777" w:rsidR="00E7455D" w:rsidRPr="00CD55A7" w:rsidRDefault="00E7455D" w:rsidP="00E7455D">
      <w:pPr>
        <w:rPr>
          <w:rFonts w:cs="Times New Roman"/>
          <w:szCs w:val="16"/>
        </w:rPr>
      </w:pPr>
      <w:r w:rsidRPr="00CD55A7">
        <w:rPr>
          <w:rFonts w:cs="Times New Roman"/>
          <w:szCs w:val="16"/>
        </w:rPr>
        <w:t>Förbundsstyrelsen tackar för motionen. Det segregerande utbildningsväsendet är en av våra stora samhällsutmaningar. Utbildning är särskilt viktigt för att lyckas med etablering och integration. Precis som motionären skriver är det genom mötet som förståelse och kunskap ökar. Därför är utvecklingen i Sverige med ökad segregation inom skolan mycket oroväckande.</w:t>
      </w:r>
    </w:p>
    <w:p w14:paraId="001E9CED" w14:textId="77777777" w:rsidR="00E7455D" w:rsidRPr="00CD55A7" w:rsidRDefault="00E7455D" w:rsidP="00E7455D">
      <w:pPr>
        <w:rPr>
          <w:rFonts w:cs="Times New Roman"/>
          <w:szCs w:val="16"/>
        </w:rPr>
      </w:pPr>
      <w:r w:rsidRPr="00CD55A7">
        <w:rPr>
          <w:rFonts w:cs="Times New Roman"/>
          <w:szCs w:val="16"/>
        </w:rPr>
        <w:t xml:space="preserve">Det är därför en bra idé som motionären presenterar. Däremot är det på en så pass detaljnivå som är svårt för ett förbund som S-studenter att ta ställning för. Det är att reglera skolundervisningen på ett sätt som vi helt enkelt inte finner lämpligt.  Istället är detta en fråga som borde diskuteras och beslutas om på andra ställen och nivåer. Förbundsstyrelsens förhoppning är därför att denna idé väcks i mer passande forum då det säkerligen skulle ha stora positiva resultat. </w:t>
      </w:r>
    </w:p>
    <w:p w14:paraId="3176DE41" w14:textId="77777777" w:rsidR="00E7455D" w:rsidRPr="00CD55A7" w:rsidRDefault="00E7455D" w:rsidP="00E7455D">
      <w:pPr>
        <w:rPr>
          <w:rFonts w:cs="Times New Roman"/>
          <w:szCs w:val="16"/>
        </w:rPr>
      </w:pPr>
    </w:p>
    <w:p w14:paraId="38393942" w14:textId="77777777" w:rsidR="00E7455D" w:rsidRPr="00CD55A7" w:rsidRDefault="00E7455D" w:rsidP="00E7455D">
      <w:pPr>
        <w:rPr>
          <w:rFonts w:cs="Times New Roman"/>
          <w:szCs w:val="16"/>
        </w:rPr>
      </w:pPr>
      <w:r w:rsidRPr="00CD55A7">
        <w:rPr>
          <w:rFonts w:cs="Times New Roman"/>
          <w:szCs w:val="16"/>
        </w:rPr>
        <w:t xml:space="preserve">Förbundsstyrelsen föreslår kongressen </w:t>
      </w:r>
    </w:p>
    <w:p w14:paraId="06567272" w14:textId="77777777" w:rsidR="00E7455D" w:rsidRDefault="00E7455D" w:rsidP="00E7455D">
      <w:pPr>
        <w:rPr>
          <w:rFonts w:cs="Times New Roman"/>
          <w:strike/>
          <w:szCs w:val="16"/>
        </w:rPr>
      </w:pPr>
      <w:r w:rsidRPr="000E4C61">
        <w:rPr>
          <w:rFonts w:cs="Times New Roman"/>
          <w:strike/>
          <w:szCs w:val="16"/>
        </w:rPr>
        <w:t>Att1 avslå motionen i sin helhet</w:t>
      </w:r>
    </w:p>
    <w:p w14:paraId="38EBD416" w14:textId="4A342423" w:rsidR="000E4C61" w:rsidRPr="000E4C61" w:rsidRDefault="000E4C61" w:rsidP="00E7455D">
      <w:pPr>
        <w:rPr>
          <w:rFonts w:cs="Times New Roman"/>
          <w:szCs w:val="16"/>
        </w:rPr>
      </w:pPr>
      <w:r w:rsidRPr="00C7571E">
        <w:rPr>
          <w:rFonts w:cs="Times New Roman"/>
          <w:szCs w:val="16"/>
          <w:highlight w:val="green"/>
        </w:rPr>
        <w:t>Att1 bifalla motionen i sin helhet</w:t>
      </w:r>
    </w:p>
    <w:p w14:paraId="15D1043D" w14:textId="77777777" w:rsidR="00E7455D" w:rsidRDefault="00E7455D" w:rsidP="000A4D9A">
      <w:pPr>
        <w:rPr>
          <w:rFonts w:cs="Times"/>
          <w:color w:val="000000" w:themeColor="text1"/>
        </w:rPr>
      </w:pPr>
    </w:p>
    <w:p w14:paraId="3BA4B7A1" w14:textId="77777777" w:rsidR="000A4D9A" w:rsidRDefault="000A4D9A" w:rsidP="000A4D9A">
      <w:pPr>
        <w:rPr>
          <w:rFonts w:cs="Times"/>
          <w:color w:val="000000" w:themeColor="text1"/>
        </w:rPr>
      </w:pPr>
    </w:p>
    <w:p w14:paraId="39257F5E" w14:textId="77777777" w:rsidR="000A4D9A" w:rsidRDefault="000A4D9A" w:rsidP="000A4D9A">
      <w:pPr>
        <w:rPr>
          <w:rFonts w:cs="Times"/>
          <w:color w:val="000000" w:themeColor="text1"/>
        </w:rPr>
      </w:pPr>
    </w:p>
    <w:p w14:paraId="6E9417DB" w14:textId="77777777" w:rsidR="000A4D9A" w:rsidRDefault="000A4D9A" w:rsidP="000A4D9A">
      <w:pPr>
        <w:rPr>
          <w:rFonts w:cs="Times"/>
          <w:color w:val="000000" w:themeColor="text1"/>
        </w:rPr>
      </w:pPr>
    </w:p>
    <w:p w14:paraId="42641D2D" w14:textId="77777777" w:rsidR="000A4D9A" w:rsidRDefault="000A4D9A" w:rsidP="000A4D9A">
      <w:pPr>
        <w:rPr>
          <w:rFonts w:cs="Times"/>
          <w:color w:val="000000" w:themeColor="text1"/>
        </w:rPr>
      </w:pPr>
    </w:p>
    <w:p w14:paraId="15C0217D" w14:textId="77777777" w:rsidR="000A4D9A" w:rsidRDefault="000A4D9A" w:rsidP="000A4D9A">
      <w:pPr>
        <w:rPr>
          <w:rFonts w:cs="Times"/>
          <w:color w:val="000000" w:themeColor="text1"/>
        </w:rPr>
      </w:pPr>
    </w:p>
    <w:p w14:paraId="06D17F99" w14:textId="77777777" w:rsidR="000A4D9A" w:rsidRDefault="000A4D9A" w:rsidP="000A4D9A">
      <w:pPr>
        <w:rPr>
          <w:rFonts w:cs="Times"/>
          <w:color w:val="000000" w:themeColor="text1"/>
        </w:rPr>
      </w:pPr>
    </w:p>
    <w:p w14:paraId="2E18B320" w14:textId="77777777" w:rsidR="000A4D9A" w:rsidRDefault="000A4D9A" w:rsidP="000A4D9A">
      <w:pPr>
        <w:rPr>
          <w:rFonts w:cs="Times"/>
          <w:color w:val="000000" w:themeColor="text1"/>
        </w:rPr>
      </w:pPr>
    </w:p>
    <w:p w14:paraId="049CA25A" w14:textId="77777777" w:rsidR="000A4D9A" w:rsidRDefault="000A4D9A" w:rsidP="000A4D9A">
      <w:pPr>
        <w:rPr>
          <w:rFonts w:cs="Times"/>
          <w:color w:val="000000" w:themeColor="text1"/>
        </w:rPr>
      </w:pPr>
    </w:p>
    <w:p w14:paraId="080D145D" w14:textId="77777777" w:rsidR="000A4D9A" w:rsidRDefault="000A4D9A" w:rsidP="000A4D9A">
      <w:pPr>
        <w:rPr>
          <w:rFonts w:cs="Times"/>
          <w:color w:val="000000" w:themeColor="text1"/>
        </w:rPr>
      </w:pPr>
    </w:p>
    <w:p w14:paraId="78D2FA11" w14:textId="77777777" w:rsidR="000A4D9A" w:rsidRDefault="000A4D9A" w:rsidP="000A4D9A">
      <w:pPr>
        <w:rPr>
          <w:rFonts w:cs="Times"/>
          <w:color w:val="000000" w:themeColor="text1"/>
        </w:rPr>
      </w:pPr>
    </w:p>
    <w:p w14:paraId="50D0468D" w14:textId="77777777" w:rsidR="000A4D9A" w:rsidRDefault="000A4D9A" w:rsidP="000A4D9A">
      <w:pPr>
        <w:rPr>
          <w:rFonts w:cs="Times"/>
          <w:color w:val="000000" w:themeColor="text1"/>
        </w:rPr>
      </w:pPr>
    </w:p>
    <w:p w14:paraId="612F6A1C" w14:textId="77777777" w:rsidR="000A4D9A" w:rsidRDefault="000A4D9A" w:rsidP="000A4D9A">
      <w:pPr>
        <w:rPr>
          <w:rFonts w:cs="Times"/>
          <w:color w:val="000000" w:themeColor="text1"/>
        </w:rPr>
      </w:pPr>
    </w:p>
    <w:p w14:paraId="73069AAC" w14:textId="77777777" w:rsidR="000A4D9A" w:rsidRDefault="000A4D9A" w:rsidP="000A4D9A">
      <w:pPr>
        <w:rPr>
          <w:rFonts w:cs="Times"/>
          <w:color w:val="000000" w:themeColor="text1"/>
        </w:rPr>
      </w:pPr>
    </w:p>
    <w:p w14:paraId="5F68A4E7" w14:textId="77777777" w:rsidR="000A4D9A" w:rsidRDefault="000A4D9A" w:rsidP="000A4D9A">
      <w:pPr>
        <w:rPr>
          <w:rFonts w:cs="Times"/>
          <w:color w:val="000000" w:themeColor="text1"/>
        </w:rPr>
      </w:pPr>
    </w:p>
    <w:p w14:paraId="4C8B2BD3" w14:textId="77777777" w:rsidR="000A4D9A" w:rsidRDefault="000A4D9A" w:rsidP="000A4D9A">
      <w:pPr>
        <w:rPr>
          <w:rFonts w:cs="Times"/>
          <w:color w:val="000000" w:themeColor="text1"/>
        </w:rPr>
      </w:pPr>
    </w:p>
    <w:p w14:paraId="121D2BCD" w14:textId="77777777" w:rsidR="000A4D9A" w:rsidRDefault="000A4D9A" w:rsidP="000A4D9A">
      <w:pPr>
        <w:rPr>
          <w:rFonts w:cs="Times"/>
          <w:color w:val="000000" w:themeColor="text1"/>
        </w:rPr>
      </w:pPr>
    </w:p>
    <w:p w14:paraId="04260B67" w14:textId="77777777" w:rsidR="000A4D9A" w:rsidRDefault="000A4D9A" w:rsidP="000A4D9A">
      <w:pPr>
        <w:rPr>
          <w:rFonts w:cs="Times"/>
          <w:color w:val="000000" w:themeColor="text1"/>
        </w:rPr>
      </w:pPr>
    </w:p>
    <w:p w14:paraId="42901D2C" w14:textId="77777777" w:rsidR="000A4D9A" w:rsidRDefault="000A4D9A" w:rsidP="000A4D9A">
      <w:pPr>
        <w:rPr>
          <w:rFonts w:cs="Times"/>
          <w:color w:val="000000" w:themeColor="text1"/>
        </w:rPr>
      </w:pPr>
    </w:p>
    <w:p w14:paraId="2DBC0803" w14:textId="77777777" w:rsidR="000A4D9A" w:rsidRPr="00A34461" w:rsidRDefault="000A4D9A" w:rsidP="000A4D9A"/>
    <w:p w14:paraId="0D858B81" w14:textId="08294F9A" w:rsidR="00084030" w:rsidRDefault="00084030" w:rsidP="00084030">
      <w:pPr>
        <w:pStyle w:val="Rubrik"/>
      </w:pPr>
      <w:r>
        <w:t>Psykisk ohälsa</w:t>
      </w:r>
    </w:p>
    <w:p w14:paraId="5B40DFE1" w14:textId="5D5630AB" w:rsidR="00084030" w:rsidRDefault="00E7455D" w:rsidP="00084030">
      <w:pPr>
        <w:pStyle w:val="Rubrik1"/>
      </w:pPr>
      <w:bookmarkStart w:id="48" w:name="_Toc357872890"/>
      <w:r>
        <w:t>M59</w:t>
      </w:r>
      <w:r w:rsidR="00084030">
        <w:t xml:space="preserve">: </w:t>
      </w:r>
      <w:r w:rsidR="00084030" w:rsidRPr="006019FF">
        <w:t>Specialiseringstjänstgöring för psykologer</w:t>
      </w:r>
      <w:bookmarkEnd w:id="48"/>
    </w:p>
    <w:p w14:paraId="5270290E" w14:textId="77777777" w:rsidR="00084030" w:rsidRDefault="00084030" w:rsidP="00084030">
      <w:r w:rsidRPr="006019FF">
        <w:t xml:space="preserve">Specialiseringstjänstgöring (ST) innebär en utav Socialstyrelsen reglerad utbildning som legitimerade läkare och tandläkare kan genomgå för att få specialistkompetens inom ett visst medicinskt område, där man därefter kan ansöka om specialistbevis hos Socialstyrelsen. Detta gör att läkare kan specialisera sig inom till exempel psykiatri, rättsmedicin, kardiologi, eller någon annat av de 44 basspecialiteter som finns i Sverige. Specialiseringstjänstgöringen för läkare omfattar oftast fem års heltidsarbete inom huvudområdet för specialiseringen samt angränsande områden. En liknande typ av specialiseringstjänstgöring eller specialistutbildning för legitimerade psykologer skulle bredda deras kompetens och bidra till att fylla kompetensbehovet inom specifika områden inom psykologyrkets behörighet. </w:t>
      </w:r>
    </w:p>
    <w:p w14:paraId="33E3DAC6" w14:textId="77777777" w:rsidR="00084030" w:rsidRPr="006019FF" w:rsidRDefault="00084030" w:rsidP="00084030"/>
    <w:p w14:paraId="474CABDB" w14:textId="77777777" w:rsidR="00084030" w:rsidRDefault="00084030" w:rsidP="00084030">
      <w:r w:rsidRPr="006019FF">
        <w:t xml:space="preserve">I dagsläget håller fackförbundet Sveriges Psykologförbund ett antal specialistutbildningar för redan legitimerade psykologer som har ett pågående arbete inom den inriktning man söker sig till. För medlemmar i facket kostar denna utbildning totalt 4000 kronor, och för psykologer som ej är medlemmar totalt 16.000 kronor. Kostnaden samt att utbildningen sker utanför arbetstid gör att många har svårigheter för att genomgå en specialistutbildning speciellt för dem som jobbar inom det offentliga då genomsnittslönen efter 7 års erfarenhet är ca 35 000kr. Om utbildningen skulle ske i liknande form som läkares och tandläkares specialiseringstjänstgöring skulle fler ha möjlighet till specialisering, dessutom skulle kravet på att detta arbete ska ske i offentlig sektor bidra till att fler psykologer väljer en anställning inom det offentliga. </w:t>
      </w:r>
    </w:p>
    <w:p w14:paraId="6369C6CD" w14:textId="77777777" w:rsidR="00084030" w:rsidRPr="006019FF" w:rsidRDefault="00084030" w:rsidP="00084030"/>
    <w:p w14:paraId="6BFC82EF" w14:textId="77777777" w:rsidR="00084030" w:rsidRPr="006019FF" w:rsidRDefault="00084030" w:rsidP="00084030">
      <w:r w:rsidRPr="006019FF">
        <w:t>Därför yrkar vi…</w:t>
      </w:r>
    </w:p>
    <w:p w14:paraId="5137EA35" w14:textId="77777777" w:rsidR="00084030" w:rsidRDefault="00084030" w:rsidP="00084030">
      <w:r w:rsidRPr="006019FF">
        <w:rPr>
          <w:b/>
        </w:rPr>
        <w:t>Att1</w:t>
      </w:r>
      <w:r w:rsidRPr="006019FF">
        <w:t xml:space="preserve"> S-studenter verkar för att en utredning gällande att grunda specialiseringstjänstgöring för psykologer inom det offentliga</w:t>
      </w:r>
    </w:p>
    <w:p w14:paraId="6920D5EF" w14:textId="77777777" w:rsidR="00084030" w:rsidRPr="006019FF" w:rsidRDefault="00084030" w:rsidP="00084030"/>
    <w:p w14:paraId="2BBC1422" w14:textId="77777777" w:rsidR="00084030" w:rsidRDefault="00084030" w:rsidP="00084030">
      <w:r w:rsidRPr="006019FF">
        <w:rPr>
          <w:b/>
        </w:rPr>
        <w:t>Att2</w:t>
      </w:r>
      <w:r w:rsidRPr="006019FF">
        <w:t xml:space="preserve"> S-studenter tar motionen som sin egen och tar vidare den till den socialdemokratiska riksdagsgruppen</w:t>
      </w:r>
    </w:p>
    <w:p w14:paraId="695D1BD0" w14:textId="77777777" w:rsidR="00084030" w:rsidRPr="006019FF" w:rsidRDefault="00084030" w:rsidP="00084030"/>
    <w:p w14:paraId="3400F4FF" w14:textId="77777777" w:rsidR="00084030" w:rsidRDefault="00084030" w:rsidP="00084030">
      <w:pPr>
        <w:rPr>
          <w:b/>
        </w:rPr>
      </w:pPr>
      <w:r w:rsidRPr="006019FF">
        <w:rPr>
          <w:b/>
        </w:rPr>
        <w:t>S-studenter vid Linköpings Universitet</w:t>
      </w:r>
    </w:p>
    <w:p w14:paraId="23C3ACD6" w14:textId="77777777" w:rsidR="00084030" w:rsidRDefault="00084030" w:rsidP="00084030">
      <w:pPr>
        <w:rPr>
          <w:b/>
        </w:rPr>
      </w:pPr>
    </w:p>
    <w:p w14:paraId="24CA4B2F" w14:textId="16251D4E" w:rsidR="00084030" w:rsidRDefault="00084030" w:rsidP="00084030">
      <w:pPr>
        <w:pStyle w:val="Underrubrik"/>
      </w:pPr>
      <w:r>
        <w:t>Förbundsstyrelsens svar</w:t>
      </w:r>
    </w:p>
    <w:p w14:paraId="2E79F20B" w14:textId="77777777" w:rsidR="00E17E45" w:rsidRDefault="00E17E45" w:rsidP="00E17E45">
      <w:r>
        <w:t>Förbundsstyrelsen tackar för motionen. Att säkra det framtida kompetensbehovet hos psykologer är bra och nödvändigt. Styrelsen ställer sig därför positiv till motionens förslag även om fortbildning ofta finansieras av psykologens egna arbetsgivare genom att betala såväl tiden avlagd till studier som eventuella studieavgifter idag.</w:t>
      </w:r>
    </w:p>
    <w:p w14:paraId="03481D03" w14:textId="77777777" w:rsidR="00E17E45" w:rsidRDefault="00E17E45" w:rsidP="00E17E45"/>
    <w:p w14:paraId="17474DAA" w14:textId="77777777" w:rsidR="00E17E45" w:rsidRDefault="00E17E45" w:rsidP="00E17E45">
      <w:r>
        <w:t>Förbundsstyrelsen föreslår kongressen:</w:t>
      </w:r>
    </w:p>
    <w:p w14:paraId="4B73EA4C" w14:textId="6BEFBA3F" w:rsidR="00E17E45" w:rsidRDefault="00E17E45" w:rsidP="00E17E45">
      <w:r>
        <w:t>Att1 bifalla motionen i sin helhet</w:t>
      </w:r>
    </w:p>
    <w:p w14:paraId="4FC24C23" w14:textId="77777777" w:rsidR="00E17E45" w:rsidRDefault="00E17E45" w:rsidP="00E17E45"/>
    <w:p w14:paraId="66C8F36D" w14:textId="77777777" w:rsidR="00E17E45" w:rsidRDefault="00E17E45" w:rsidP="00E17E45"/>
    <w:p w14:paraId="462F9635" w14:textId="77777777" w:rsidR="00E17E45" w:rsidRDefault="00E17E45" w:rsidP="00E17E45"/>
    <w:p w14:paraId="2AA24187" w14:textId="77777777" w:rsidR="00E17E45" w:rsidRDefault="00E17E45" w:rsidP="00E17E45"/>
    <w:p w14:paraId="2DB89C74" w14:textId="77777777" w:rsidR="00E17E45" w:rsidRDefault="00E17E45" w:rsidP="00E17E45"/>
    <w:p w14:paraId="1E56E1C3" w14:textId="77777777" w:rsidR="00E17E45" w:rsidRDefault="00E17E45" w:rsidP="00E17E45"/>
    <w:p w14:paraId="061FC498" w14:textId="77777777" w:rsidR="00E17E45" w:rsidRDefault="00E17E45" w:rsidP="00E17E45"/>
    <w:p w14:paraId="0BC5AB07" w14:textId="77777777" w:rsidR="00E17E45" w:rsidRDefault="00E17E45" w:rsidP="00E17E45"/>
    <w:p w14:paraId="393EDAAC" w14:textId="77777777" w:rsidR="00E17E45" w:rsidRDefault="00E17E45" w:rsidP="00E17E45"/>
    <w:p w14:paraId="3B57DBFD" w14:textId="77777777" w:rsidR="00E17E45" w:rsidRDefault="00E17E45" w:rsidP="00E17E45"/>
    <w:p w14:paraId="349F5B24" w14:textId="77777777" w:rsidR="00E17E45" w:rsidRDefault="00E17E45" w:rsidP="00E17E45"/>
    <w:p w14:paraId="607852F0" w14:textId="77777777" w:rsidR="00E17E45" w:rsidRDefault="00E17E45" w:rsidP="00E17E45"/>
    <w:p w14:paraId="03129962" w14:textId="77777777" w:rsidR="00E17E45" w:rsidRDefault="00E17E45" w:rsidP="00E17E45"/>
    <w:p w14:paraId="7B92F00F" w14:textId="77777777" w:rsidR="00E17E45" w:rsidRDefault="00E17E45" w:rsidP="00E17E45"/>
    <w:p w14:paraId="4F1056C7" w14:textId="77777777" w:rsidR="00E17E45" w:rsidRDefault="00E17E45" w:rsidP="00E17E45"/>
    <w:p w14:paraId="40DDED47" w14:textId="77777777" w:rsidR="00E17E45" w:rsidRDefault="00E17E45" w:rsidP="00E17E45"/>
    <w:p w14:paraId="1CE4A698" w14:textId="77777777" w:rsidR="00E17E45" w:rsidRDefault="00E17E45" w:rsidP="00E17E45"/>
    <w:p w14:paraId="0AD7DAFB" w14:textId="77777777" w:rsidR="00E17E45" w:rsidRDefault="00E17E45" w:rsidP="00E17E45"/>
    <w:p w14:paraId="15F886C9" w14:textId="77777777" w:rsidR="00E17E45" w:rsidRDefault="00E17E45" w:rsidP="00E17E45"/>
    <w:p w14:paraId="7A5777F3" w14:textId="77777777" w:rsidR="00E17E45" w:rsidRDefault="00E17E45" w:rsidP="00E17E45"/>
    <w:p w14:paraId="08A1A88E" w14:textId="77777777" w:rsidR="00E17E45" w:rsidRDefault="00E17E45" w:rsidP="00E17E45"/>
    <w:p w14:paraId="7680AB7B" w14:textId="68C46DF5" w:rsidR="00E17E45" w:rsidRPr="006019FF" w:rsidRDefault="00E7455D" w:rsidP="00E17E45">
      <w:pPr>
        <w:pStyle w:val="Rubrik1"/>
      </w:pPr>
      <w:bookmarkStart w:id="49" w:name="_Toc357872891"/>
      <w:r>
        <w:t>M60</w:t>
      </w:r>
      <w:r w:rsidR="00E17E45">
        <w:t xml:space="preserve">: </w:t>
      </w:r>
      <w:r w:rsidR="00E17E45" w:rsidRPr="006019FF">
        <w:t>För en fungerande svensk psykvård</w:t>
      </w:r>
      <w:bookmarkEnd w:id="49"/>
    </w:p>
    <w:p w14:paraId="413F7370" w14:textId="77777777" w:rsidR="00E17E45" w:rsidRPr="006019FF" w:rsidRDefault="00E17E45" w:rsidP="00E17E45">
      <w:pPr>
        <w:spacing w:line="276" w:lineRule="auto"/>
        <w:rPr>
          <w:rFonts w:ascii="Belizio-Regular" w:hAnsi="Belizio-Regular"/>
        </w:rPr>
      </w:pPr>
    </w:p>
    <w:p w14:paraId="3A3C5CF0" w14:textId="77777777" w:rsidR="00E17E45" w:rsidRPr="006019FF" w:rsidRDefault="00E17E45" w:rsidP="00E17E45">
      <w:r w:rsidRPr="006019FF">
        <w:t xml:space="preserve">Den psykiska ohälsan är vår tids största jämlikhetsutmaning och måste upp på den politiska dagordningen. 1554 personer tog sitt liv under 2015, det är 1554 personer för mycket. Den psykiska vården borde ges samma prioritet som all annan sjukvård.  Med rätt och snabb vård kan vi rädda liv och förebygga lidande. Precis som brandkåren vill släcka bränder så snabbt som möjligt så ska sjukvården ges möjlighet att ge människor behandling så snabbt som möjligt. </w:t>
      </w:r>
    </w:p>
    <w:p w14:paraId="38C64771" w14:textId="77777777" w:rsidR="00E17E45" w:rsidRPr="006019FF" w:rsidRDefault="00E17E45" w:rsidP="00E17E45"/>
    <w:p w14:paraId="29AF953D" w14:textId="77777777" w:rsidR="00E17E45" w:rsidRPr="006019FF" w:rsidRDefault="00E17E45" w:rsidP="00E17E45">
      <w:r w:rsidRPr="006019FF">
        <w:t>Enligt riksrevisionen har staten sedan 2008 satsat drygt sex miljarder på att få personer som lider av psykisk ohälsa tillbaka i arbete. Men den så kallade rehabiliteringsgarantin har inte bidragit till att fler börjar arbeta igen. Patienterna får vänta länge och får inte alltid den hjälp de behöver.</w:t>
      </w:r>
    </w:p>
    <w:p w14:paraId="4FFD212C" w14:textId="77777777" w:rsidR="00E17E45" w:rsidRPr="006019FF" w:rsidRDefault="00E17E45" w:rsidP="00E17E45"/>
    <w:p w14:paraId="3CEE70EC" w14:textId="77777777" w:rsidR="00E17E45" w:rsidRPr="006019FF" w:rsidRDefault="00E17E45" w:rsidP="00E17E45">
      <w:r w:rsidRPr="006019FF">
        <w:t xml:space="preserve">I en debattartikel skriven av Gunnar Bohman, dr, universitetslektor, leg psykolog/leg psykoterapeut, Stockholms universitet m.fl. konstateras att: </w:t>
      </w:r>
    </w:p>
    <w:p w14:paraId="226EE2B5" w14:textId="77777777" w:rsidR="00E17E45" w:rsidRPr="006019FF" w:rsidRDefault="00E17E45" w:rsidP="00E17E45">
      <w:r w:rsidRPr="006019FF">
        <w:t>Rehabiliteringsgarantins kraftiga ekonomiska styrning mot enbart kognitiv beteendeterapi (KBT) har på kort tid gjort svensk psykvård smalare, ­mindre kompetent och mindre träffsäker. Sverige har under samma tid, enligt OECD, fått en andel av psykisk ohälsa, sjukskrivningar och psykofarmakakonsumtion som är en av västvärldens största. Att söka behandla alla med enbart en metod är både dumt och i många fall rent skadligt.</w:t>
      </w:r>
    </w:p>
    <w:p w14:paraId="12FBEC7C" w14:textId="77777777" w:rsidR="00E17E45" w:rsidRPr="006019FF" w:rsidRDefault="00E17E45" w:rsidP="00E17E45"/>
    <w:p w14:paraId="65AC0366" w14:textId="77777777" w:rsidR="00E17E45" w:rsidRPr="006019FF" w:rsidRDefault="00E17E45" w:rsidP="00E17E45">
      <w:pPr>
        <w:rPr>
          <w:b/>
        </w:rPr>
      </w:pPr>
      <w:r w:rsidRPr="006019FF">
        <w:rPr>
          <w:b/>
        </w:rPr>
        <w:t xml:space="preserve">Därför yrkar jag på: </w:t>
      </w:r>
    </w:p>
    <w:p w14:paraId="130B3C4B" w14:textId="77777777" w:rsidR="00E17E45" w:rsidRPr="006019FF" w:rsidRDefault="00E17E45" w:rsidP="00E17E45"/>
    <w:p w14:paraId="3114D3BA" w14:textId="77777777" w:rsidR="00E17E45" w:rsidRPr="006019FF" w:rsidRDefault="00E17E45" w:rsidP="00E17E45">
      <w:r w:rsidRPr="006019FF">
        <w:rPr>
          <w:b/>
        </w:rPr>
        <w:t>Att1</w:t>
      </w:r>
      <w:r w:rsidRPr="006019FF">
        <w:t xml:space="preserve"> rätt till psykologisk bedömning samt påbörjad psykologisk behandling ska ske inom max 3 månader.</w:t>
      </w:r>
    </w:p>
    <w:p w14:paraId="070B4F2E" w14:textId="77777777" w:rsidR="00E17E45" w:rsidRPr="006019FF" w:rsidRDefault="00E17E45" w:rsidP="00E17E45"/>
    <w:p w14:paraId="57E94B8F" w14:textId="77777777" w:rsidR="00E17E45" w:rsidRPr="006019FF" w:rsidRDefault="00E17E45" w:rsidP="00E17E45">
      <w:r w:rsidRPr="006019FF">
        <w:rPr>
          <w:b/>
        </w:rPr>
        <w:t>Att2</w:t>
      </w:r>
      <w:r w:rsidRPr="006019FF">
        <w:t xml:space="preserve"> olika vetenskapligt utprovade psykoterapeutiska behandlingsmetoder görs tillgängliga för alla med psykisk ohälsa och på lika villkor.</w:t>
      </w:r>
    </w:p>
    <w:p w14:paraId="2C04A177" w14:textId="77777777" w:rsidR="00E17E45" w:rsidRPr="006019FF" w:rsidRDefault="00E17E45" w:rsidP="00E17E45"/>
    <w:p w14:paraId="48B31704" w14:textId="77777777" w:rsidR="00E17E45" w:rsidRPr="006019FF" w:rsidRDefault="00E17E45" w:rsidP="00E17E45">
      <w:r w:rsidRPr="006019FF">
        <w:rPr>
          <w:b/>
        </w:rPr>
        <w:t xml:space="preserve">Att3 </w:t>
      </w:r>
      <w:r w:rsidRPr="006019FF">
        <w:t>patienten ska ha rätt att välja den behandlingsmetod som passar hens behov och person bäst utifrån läkares diagnostisering.</w:t>
      </w:r>
    </w:p>
    <w:p w14:paraId="1986C48E" w14:textId="77777777" w:rsidR="00E17E45" w:rsidRPr="006019FF" w:rsidRDefault="00E17E45" w:rsidP="00E17E45"/>
    <w:p w14:paraId="622F35BB" w14:textId="77777777" w:rsidR="00E17E45" w:rsidRPr="006019FF" w:rsidRDefault="00E17E45" w:rsidP="00E17E45">
      <w:r w:rsidRPr="006019FF">
        <w:rPr>
          <w:b/>
        </w:rPr>
        <w:t xml:space="preserve">Att4 </w:t>
      </w:r>
      <w:r w:rsidRPr="006019FF">
        <w:t>antalet behandlingstillfällen ska styras av patientens behov och svårigheter, i linje med övrig sjukvård och motsvarande modeller i andra länder inom EU.</w:t>
      </w:r>
    </w:p>
    <w:p w14:paraId="482D1EF9" w14:textId="77777777" w:rsidR="00E17E45" w:rsidRPr="006019FF" w:rsidRDefault="00E17E45" w:rsidP="00E17E45"/>
    <w:p w14:paraId="060A20B6" w14:textId="77777777" w:rsidR="00E17E45" w:rsidRPr="006019FF" w:rsidRDefault="00E17E45" w:rsidP="00E17E45">
      <w:r w:rsidRPr="006019FF">
        <w:rPr>
          <w:b/>
        </w:rPr>
        <w:t>Att5</w:t>
      </w:r>
      <w:r w:rsidRPr="006019FF">
        <w:t xml:space="preserve"> s-studenter antar motionen som sin egen och driver den gentemot partiet.</w:t>
      </w:r>
    </w:p>
    <w:p w14:paraId="4D9588F5" w14:textId="77777777" w:rsidR="00E17E45" w:rsidRPr="006019FF" w:rsidRDefault="00E17E45" w:rsidP="00E17E45"/>
    <w:p w14:paraId="7CB40A99" w14:textId="77777777" w:rsidR="00E17E45" w:rsidRDefault="00E17E45" w:rsidP="00E17E45">
      <w:r w:rsidRPr="006019FF">
        <w:t>Motionär: ?</w:t>
      </w:r>
    </w:p>
    <w:p w14:paraId="2207897E" w14:textId="77777777" w:rsidR="00E17E45" w:rsidRDefault="00E17E45" w:rsidP="00E17E45"/>
    <w:p w14:paraId="16326EA2" w14:textId="27CAF7BF" w:rsidR="00E17E45" w:rsidRPr="006019FF" w:rsidRDefault="00E17E45" w:rsidP="00E17E45">
      <w:pPr>
        <w:pStyle w:val="Underrubrik"/>
      </w:pPr>
      <w:r>
        <w:t>Förbundsstyrelsens svar</w:t>
      </w:r>
    </w:p>
    <w:p w14:paraId="62DC2AFA" w14:textId="77777777" w:rsidR="00E17E45" w:rsidRDefault="00E17E45" w:rsidP="00E17E45">
      <w:r>
        <w:t xml:space="preserve">Förbundsstyrelsen tackar motionären. Svensk psykiatri kräver förändringar för att möta upp det växande behovet av psykiatrisk vård. Motionären lägger flera förslag som kan råda bot på detta. Vi kan inledningsvis konstatera att en vårdgaranti redan finns som garanterar inledd behandling inom 90 dagar oavsett problematik. Det är tyvärr undantaget snarare än regeln när den levs upp till idag på grund av kraftigt begränsade resurser även inom barn- och ungdomspsykiatrin där varje dag är viktig, och förbundsstyrelsen ser starkt behöv av att öka anslagen till psykiatrin ytterligare så att den får förutsättningarna att leva upp till de garantier som finns. </w:t>
      </w:r>
    </w:p>
    <w:p w14:paraId="330F3E98" w14:textId="77777777" w:rsidR="00E17E45" w:rsidRDefault="00E17E45" w:rsidP="00E17E45"/>
    <w:p w14:paraId="3369A518" w14:textId="77777777" w:rsidR="00E17E45" w:rsidRDefault="00E17E45" w:rsidP="00E17E45">
      <w:r>
        <w:t>Att möjliggöra för patienter av olika slag att behandlas inom en terapiform som passar de själva borde redan idag vara en självklarhet. Dagens system är mycket stelbent och socialstyrelsens senaste förslag till riktlinjer rekommenderar i princip endast en terapiform för en uppsjö olika problem. Det är problematiskt då terapi vilar på att patienten själv har tilltro till den terapiform de behandlas inom. Olika terapiformer har även olika bevisning för olika sorters problem, vilket är en positiv mångfald vi menar borde tas till vara inom vården.</w:t>
      </w:r>
    </w:p>
    <w:p w14:paraId="6AE117C5" w14:textId="77777777" w:rsidR="00E17E45" w:rsidRDefault="00E17E45" w:rsidP="00E17E45"/>
    <w:p w14:paraId="0986E91C" w14:textId="77777777" w:rsidR="00E17E45" w:rsidRDefault="00E17E45" w:rsidP="00E17E45">
      <w:r>
        <w:t>Styrelsen menar dock att alla terapiformers jämlikhet ibland kan stå till odds mot en läkares diagnosticering. Vissa terapiformer ifrågasätter den behandlande nyttan av medicinsk diagnostik i terapirummet. Det kanske därför är mer önskvärt att valet av terapiform stöttas av den samtalsterapeut som patienten förhoppningsvis kommit i kontakt med i primärvården innan remiss till ytterligare behandling ges. Denna terapeut, som kan tillhöra en rad andra yrkesgrupper än läkare såsom psykolog, socionom eller sjuksköterska, borde efter ett antal utredande samtal effektivt kunna rådslå patienten vilken terapiform den bör välja vid vidare behandling.</w:t>
      </w:r>
    </w:p>
    <w:p w14:paraId="5E9D6F73" w14:textId="77777777" w:rsidR="00E17E45" w:rsidRDefault="00E17E45" w:rsidP="00E17E45"/>
    <w:p w14:paraId="55C039AB" w14:textId="17A98D46" w:rsidR="00E17E45" w:rsidRDefault="00E17E45" w:rsidP="00E17E45">
      <w:r>
        <w:t>Till sist bör det vara en självklarhet att patienten erbjuds behandling fram tills den bedöms som frisk även om behandlingstopp ibland kan ha ett viktigt terapeutiskt syfte. Det är en grundtrygghet som vi inte borde rucka på.</w:t>
      </w:r>
    </w:p>
    <w:p w14:paraId="58C97162" w14:textId="77777777" w:rsidR="00E17E45" w:rsidRDefault="00E17E45" w:rsidP="00E17E45"/>
    <w:p w14:paraId="4A7132DB" w14:textId="77777777" w:rsidR="00E17E45" w:rsidRDefault="00E17E45" w:rsidP="00E17E45">
      <w:r>
        <w:t>Förbundsstyrelsen föreslår kongressen:</w:t>
      </w:r>
    </w:p>
    <w:p w14:paraId="73B8DE50" w14:textId="48C66B55" w:rsidR="00E17E45" w:rsidRDefault="00E17E45" w:rsidP="00E17E45">
      <w:r>
        <w:t>Att1 besvara att1</w:t>
      </w:r>
    </w:p>
    <w:p w14:paraId="5E1B4540" w14:textId="77777777" w:rsidR="00E17E45" w:rsidRDefault="00E17E45" w:rsidP="00E17E45">
      <w:r>
        <w:t>Att2 bifalla att2,</w:t>
      </w:r>
    </w:p>
    <w:p w14:paraId="6CC5137B" w14:textId="77777777" w:rsidR="00E17E45" w:rsidRDefault="00E17E45" w:rsidP="00E17E45">
      <w:r>
        <w:t xml:space="preserve">Att3 bifalla att4 </w:t>
      </w:r>
    </w:p>
    <w:p w14:paraId="16358C57" w14:textId="10701F80" w:rsidR="00E17E45" w:rsidRDefault="00E17E45" w:rsidP="00E17E45">
      <w:r>
        <w:t>Att4 bifalla att5</w:t>
      </w:r>
    </w:p>
    <w:p w14:paraId="1F55A107" w14:textId="0AA55D2A" w:rsidR="00E17E45" w:rsidRDefault="00E17E45" w:rsidP="00E17E45">
      <w:r>
        <w:t>Att5 avslå att3</w:t>
      </w:r>
    </w:p>
    <w:p w14:paraId="04F3BB4D" w14:textId="77777777" w:rsidR="00E17E45" w:rsidRDefault="00E17E45" w:rsidP="00E17E45"/>
    <w:p w14:paraId="15651E71" w14:textId="77777777" w:rsidR="00E17E45" w:rsidRDefault="00E17E45" w:rsidP="00E17E45"/>
    <w:p w14:paraId="634D81A2" w14:textId="77777777" w:rsidR="00E17E45" w:rsidRDefault="00E17E45" w:rsidP="00E17E45"/>
    <w:p w14:paraId="2F73009D" w14:textId="77777777" w:rsidR="00E17E45" w:rsidRDefault="00E17E45" w:rsidP="00E17E45"/>
    <w:p w14:paraId="69EB5BED" w14:textId="77777777" w:rsidR="00E17E45" w:rsidRDefault="00E17E45" w:rsidP="00E17E45"/>
    <w:p w14:paraId="05328B96" w14:textId="77777777" w:rsidR="00E17E45" w:rsidRDefault="00E17E45" w:rsidP="00E17E45"/>
    <w:p w14:paraId="7F21AFF6" w14:textId="77777777" w:rsidR="00E17E45" w:rsidRDefault="00E17E45" w:rsidP="00E17E45"/>
    <w:p w14:paraId="4A687298" w14:textId="77777777" w:rsidR="00E17E45" w:rsidRDefault="00E17E45" w:rsidP="00E17E45"/>
    <w:p w14:paraId="2400FF5F" w14:textId="77777777" w:rsidR="00E17E45" w:rsidRDefault="00E17E45" w:rsidP="00E17E45"/>
    <w:p w14:paraId="5551A44B" w14:textId="77777777" w:rsidR="00E17E45" w:rsidRDefault="00E17E45" w:rsidP="00E17E45"/>
    <w:p w14:paraId="3818C7B5" w14:textId="77777777" w:rsidR="00E17E45" w:rsidRDefault="00E17E45" w:rsidP="00E17E45"/>
    <w:p w14:paraId="29B24B43" w14:textId="77777777" w:rsidR="00E17E45" w:rsidRDefault="00E17E45" w:rsidP="00E17E45"/>
    <w:p w14:paraId="37FE2162" w14:textId="77777777" w:rsidR="00E17E45" w:rsidRDefault="00E17E45" w:rsidP="00E17E45"/>
    <w:p w14:paraId="2B53707D" w14:textId="77777777" w:rsidR="00E17E45" w:rsidRDefault="00E17E45" w:rsidP="00E17E45"/>
    <w:p w14:paraId="3B0F349E" w14:textId="77777777" w:rsidR="00E17E45" w:rsidRDefault="00E17E45" w:rsidP="00E17E45"/>
    <w:p w14:paraId="516256A2" w14:textId="77777777" w:rsidR="00E17E45" w:rsidRDefault="00E17E45" w:rsidP="00E17E45"/>
    <w:p w14:paraId="44A25866" w14:textId="77777777" w:rsidR="00E17E45" w:rsidRDefault="00E17E45" w:rsidP="00E17E45"/>
    <w:p w14:paraId="232608D7" w14:textId="77777777" w:rsidR="00E17E45" w:rsidRDefault="00E17E45" w:rsidP="00E17E45"/>
    <w:p w14:paraId="052DD409" w14:textId="77777777" w:rsidR="00E17E45" w:rsidRDefault="00E17E45" w:rsidP="00E17E45"/>
    <w:p w14:paraId="4A2C0C06" w14:textId="77777777" w:rsidR="00E17E45" w:rsidRDefault="00E17E45" w:rsidP="00E17E45"/>
    <w:p w14:paraId="16D62935" w14:textId="77777777" w:rsidR="00E17E45" w:rsidRDefault="00E17E45" w:rsidP="00E17E45"/>
    <w:p w14:paraId="30F7A6BA" w14:textId="77777777" w:rsidR="00E17E45" w:rsidRDefault="00E17E45" w:rsidP="00E17E45"/>
    <w:p w14:paraId="27C40A8F" w14:textId="77777777" w:rsidR="00E17E45" w:rsidRDefault="00E17E45" w:rsidP="00E17E45"/>
    <w:p w14:paraId="26D5D363" w14:textId="77777777" w:rsidR="00E17E45" w:rsidRDefault="00E17E45" w:rsidP="00E17E45"/>
    <w:p w14:paraId="741B42B8" w14:textId="77777777" w:rsidR="00E17E45" w:rsidRDefault="00E17E45" w:rsidP="00E17E45"/>
    <w:p w14:paraId="54DB912B" w14:textId="77777777" w:rsidR="00E17E45" w:rsidRDefault="00E17E45" w:rsidP="00E17E45"/>
    <w:p w14:paraId="065CF012" w14:textId="77777777" w:rsidR="00E17E45" w:rsidRDefault="00E17E45" w:rsidP="00E17E45"/>
    <w:p w14:paraId="3672A706" w14:textId="77777777" w:rsidR="00E17E45" w:rsidRDefault="00E17E45" w:rsidP="00E17E45"/>
    <w:p w14:paraId="677E6BC4" w14:textId="77777777" w:rsidR="00E17E45" w:rsidRDefault="00E17E45" w:rsidP="00E17E45"/>
    <w:p w14:paraId="77F92F31" w14:textId="77777777" w:rsidR="00E17E45" w:rsidRDefault="00E17E45" w:rsidP="00E17E45"/>
    <w:p w14:paraId="2D9467B5" w14:textId="77777777" w:rsidR="00E17E45" w:rsidRDefault="00E17E45" w:rsidP="00E17E45"/>
    <w:p w14:paraId="315B5CCD" w14:textId="77777777" w:rsidR="00E17E45" w:rsidRDefault="00E17E45" w:rsidP="00E17E45"/>
    <w:p w14:paraId="1903FA58" w14:textId="77777777" w:rsidR="00E17E45" w:rsidRDefault="00E17E45" w:rsidP="00E17E45"/>
    <w:p w14:paraId="48A7BB97" w14:textId="77777777" w:rsidR="00E17E45" w:rsidRDefault="00E17E45" w:rsidP="00E17E45"/>
    <w:p w14:paraId="65D45D7B" w14:textId="77777777" w:rsidR="00E17E45" w:rsidRDefault="00E17E45" w:rsidP="00E17E45"/>
    <w:p w14:paraId="1F13186B" w14:textId="77777777" w:rsidR="00E17E45" w:rsidRDefault="00E17E45" w:rsidP="00E17E45"/>
    <w:p w14:paraId="3A9C8774" w14:textId="77777777" w:rsidR="00E17E45" w:rsidRDefault="00E17E45" w:rsidP="00E17E45"/>
    <w:p w14:paraId="22054B07" w14:textId="77777777" w:rsidR="00E17E45" w:rsidRDefault="00E17E45" w:rsidP="00E17E45"/>
    <w:p w14:paraId="401C15DF" w14:textId="77777777" w:rsidR="00E17E45" w:rsidRDefault="00E17E45" w:rsidP="00E17E45"/>
    <w:p w14:paraId="107FED0C" w14:textId="77777777" w:rsidR="00E17E45" w:rsidRDefault="00E17E45" w:rsidP="00E17E45"/>
    <w:p w14:paraId="16B5A174" w14:textId="77777777" w:rsidR="00E17E45" w:rsidRDefault="00E17E45" w:rsidP="00E17E45"/>
    <w:p w14:paraId="50FFAC8A" w14:textId="77777777" w:rsidR="00E17E45" w:rsidRDefault="00E17E45" w:rsidP="00E17E45"/>
    <w:p w14:paraId="7B8B1C52" w14:textId="77777777" w:rsidR="00E17E45" w:rsidRDefault="00E17E45" w:rsidP="00E17E45"/>
    <w:p w14:paraId="22CA6F1A" w14:textId="77777777" w:rsidR="00E17E45" w:rsidRDefault="00E17E45" w:rsidP="00E17E45"/>
    <w:p w14:paraId="4B14EEEB" w14:textId="77777777" w:rsidR="00E17E45" w:rsidRDefault="00E17E45" w:rsidP="00E17E45"/>
    <w:p w14:paraId="7D1E893B" w14:textId="77777777" w:rsidR="00E17E45" w:rsidRDefault="00E17E45" w:rsidP="00E17E45"/>
    <w:p w14:paraId="178390CD" w14:textId="77777777" w:rsidR="00E17E45" w:rsidRDefault="00E17E45" w:rsidP="00E17E45"/>
    <w:p w14:paraId="2D56BF66" w14:textId="77777777" w:rsidR="00E17E45" w:rsidRDefault="00E17E45" w:rsidP="00E17E45"/>
    <w:p w14:paraId="73F964FF" w14:textId="77777777" w:rsidR="00E17E45" w:rsidRDefault="00E17E45" w:rsidP="00E17E45"/>
    <w:p w14:paraId="41A48CA3" w14:textId="77777777" w:rsidR="00E17E45" w:rsidRDefault="00E17E45" w:rsidP="00E17E45"/>
    <w:p w14:paraId="60B428BF" w14:textId="77777777" w:rsidR="00E17E45" w:rsidRDefault="00E17E45" w:rsidP="00E17E45"/>
    <w:p w14:paraId="7A8C17ED" w14:textId="77777777" w:rsidR="00E17E45" w:rsidRDefault="00E17E45" w:rsidP="00E17E45"/>
    <w:p w14:paraId="6B7ED88E" w14:textId="77777777" w:rsidR="00E17E45" w:rsidRDefault="00E17E45" w:rsidP="00E17E45"/>
    <w:p w14:paraId="7C46AA5B" w14:textId="77777777" w:rsidR="00E17E45" w:rsidRDefault="00E17E45" w:rsidP="00E17E45"/>
    <w:p w14:paraId="3E025F1E" w14:textId="77777777" w:rsidR="00E17E45" w:rsidRDefault="00E17E45" w:rsidP="00E17E45"/>
    <w:p w14:paraId="7C07D7B0" w14:textId="77777777" w:rsidR="00E17E45" w:rsidRDefault="00E17E45" w:rsidP="00E17E45"/>
    <w:p w14:paraId="2E000F06" w14:textId="76A7B6EF" w:rsidR="00E17E45" w:rsidRPr="006019FF" w:rsidRDefault="00E7455D" w:rsidP="00E17E45">
      <w:pPr>
        <w:pStyle w:val="Rubrik1"/>
      </w:pPr>
      <w:bookmarkStart w:id="50" w:name="_Toc357872892"/>
      <w:r>
        <w:t>M61</w:t>
      </w:r>
      <w:r w:rsidR="00E17E45">
        <w:t xml:space="preserve">: </w:t>
      </w:r>
      <w:r w:rsidR="00E17E45" w:rsidRPr="006019FF">
        <w:t>Psykambulanser</w:t>
      </w:r>
      <w:bookmarkEnd w:id="50"/>
    </w:p>
    <w:p w14:paraId="534D2FDF" w14:textId="77777777" w:rsidR="00E17E45" w:rsidRPr="006019FF" w:rsidRDefault="00E17E45" w:rsidP="00E17E45">
      <w:r w:rsidRPr="006019FF">
        <w:t>Psykisk ohälsa är en av dagens samhälles största folksjukdomar. Ändå behandlas psykisk ohälsa som sekundärt till fysisk ohälsa. 2015 tog 1554 personer i Sverige självmord, och antalet självmordsförsök är nära tio gånger så vanligt. Från vårdens sida krävs stora förbättringar i prevention och behandling, men även insatser vid brådskande och akuta situationer behövs.</w:t>
      </w:r>
    </w:p>
    <w:p w14:paraId="53325DEB" w14:textId="77777777" w:rsidR="00E17E45" w:rsidRPr="006019FF" w:rsidRDefault="00E17E45" w:rsidP="00E17E45"/>
    <w:p w14:paraId="4E49ED64" w14:textId="77777777" w:rsidR="00E17E45" w:rsidRPr="006019FF" w:rsidRDefault="00E17E45" w:rsidP="00E17E45">
      <w:r w:rsidRPr="006019FF">
        <w:t>I dagsläget är den första instansen att respondera till nödanrop som berör akuta fall av psykisk ohälsa eller psykiska sjukdomstillstånd polisen. Att vid ett tillstånd som psykos, grav ångest, eller vid ett självmordsförsök mötas av polis kan snarare förvärra situationen då individen kan få känslan av att denne gjort något kriminellt. Ett annat sätt att bemöta problematiken är med psykambulanser.</w:t>
      </w:r>
    </w:p>
    <w:p w14:paraId="0524FA2F" w14:textId="77777777" w:rsidR="00E17E45" w:rsidRPr="006019FF" w:rsidRDefault="00E17E45" w:rsidP="00E17E45"/>
    <w:p w14:paraId="769EA347" w14:textId="77777777" w:rsidR="00E17E45" w:rsidRPr="006019FF" w:rsidRDefault="00E17E45" w:rsidP="00E17E45">
      <w:r w:rsidRPr="006019FF">
        <w:t xml:space="preserve">Stockholm är för nuvarande den enda staden i Sverige som använder sig av psykambulanser, vilket har prisats och lovordats av polisen, sjuksköterskor, samt patienter. Ambulansen responderar på cirka 135 nödsamtal per månad, där cirka 85 % på något sätt rör självmord. Även regioner så som Skåne, Örebro, Blekinge, och Jönköping undersöker möjligheten att implementera psykambulanser, till stor del på grund av den framgång de haft i Stockholm. </w:t>
      </w:r>
    </w:p>
    <w:p w14:paraId="3EEAE290" w14:textId="77777777" w:rsidR="00E17E45" w:rsidRPr="006019FF" w:rsidRDefault="00E17E45" w:rsidP="00E17E45"/>
    <w:p w14:paraId="54028D3F" w14:textId="77777777" w:rsidR="00E17E45" w:rsidRPr="006019FF" w:rsidRDefault="00E17E45" w:rsidP="00E17E45">
      <w:r w:rsidRPr="006019FF">
        <w:t xml:space="preserve">I Östergötland finns det på olika platser mobila omvårdnadsteam, vilka är vuxenpsykiatrins akutresurs samt de som bedriver psykiatrisk hemsjukvård. Att omvandla de mobila teamen som redan finns runt om i Östergötland till ett psykambulanssystem eller kombinera de redan implementerade strukturerna med psykambulanser skulle både vara effektivt och ekonomiskt gynnsamt, då grundstrukturen för arbetet redan finns. </w:t>
      </w:r>
    </w:p>
    <w:p w14:paraId="00F1890D" w14:textId="77777777" w:rsidR="00E17E45" w:rsidRPr="006019FF" w:rsidRDefault="00E17E45" w:rsidP="00E17E45">
      <w:r w:rsidRPr="006019FF">
        <w:t>Därför yrkar vi:</w:t>
      </w:r>
    </w:p>
    <w:p w14:paraId="4D235F0F" w14:textId="77777777" w:rsidR="00E17E45" w:rsidRPr="006019FF" w:rsidRDefault="00E17E45" w:rsidP="00E17E45">
      <w:pPr>
        <w:rPr>
          <w:shd w:val="clear" w:color="auto" w:fill="F1F0F0"/>
        </w:rPr>
      </w:pPr>
      <w:r w:rsidRPr="006019FF">
        <w:rPr>
          <w:b/>
          <w:shd w:val="clear" w:color="auto" w:fill="F1F0F0"/>
        </w:rPr>
        <w:t xml:space="preserve">Att1 </w:t>
      </w:r>
      <w:r w:rsidRPr="006019FF">
        <w:rPr>
          <w:shd w:val="clear" w:color="auto" w:fill="F1F0F0"/>
        </w:rPr>
        <w:t>S-stidenter verkar för att ett system med psykambulanser ska införas i Sverige</w:t>
      </w:r>
    </w:p>
    <w:p w14:paraId="6102AA26" w14:textId="77777777" w:rsidR="00E17E45" w:rsidRPr="006019FF" w:rsidRDefault="00E17E45" w:rsidP="00E17E45">
      <w:pPr>
        <w:rPr>
          <w:shd w:val="clear" w:color="auto" w:fill="F1F0F0"/>
        </w:rPr>
      </w:pPr>
    </w:p>
    <w:p w14:paraId="3E466818" w14:textId="77777777" w:rsidR="00E17E45" w:rsidRPr="006019FF" w:rsidRDefault="00E17E45" w:rsidP="00E17E45">
      <w:pPr>
        <w:rPr>
          <w:shd w:val="clear" w:color="auto" w:fill="F1F0F0"/>
        </w:rPr>
      </w:pPr>
      <w:r w:rsidRPr="006019FF">
        <w:rPr>
          <w:b/>
          <w:shd w:val="clear" w:color="auto" w:fill="F1F0F0"/>
        </w:rPr>
        <w:t>Att2</w:t>
      </w:r>
      <w:r w:rsidRPr="006019FF">
        <w:rPr>
          <w:shd w:val="clear" w:color="auto" w:fill="F1F0F0"/>
        </w:rPr>
        <w:t xml:space="preserve"> S-studenter verkar för att en utredning ska tillsättas i frågan</w:t>
      </w:r>
    </w:p>
    <w:p w14:paraId="2E1436F6" w14:textId="77777777" w:rsidR="00E17E45" w:rsidRPr="006019FF" w:rsidRDefault="00E17E45" w:rsidP="00E17E45">
      <w:pPr>
        <w:rPr>
          <w:shd w:val="clear" w:color="auto" w:fill="F1F0F0"/>
        </w:rPr>
      </w:pPr>
    </w:p>
    <w:p w14:paraId="588D57D4" w14:textId="77777777" w:rsidR="00E17E45" w:rsidRPr="006019FF" w:rsidRDefault="00E17E45" w:rsidP="00E17E45">
      <w:pPr>
        <w:rPr>
          <w:shd w:val="clear" w:color="auto" w:fill="F1F0F0"/>
        </w:rPr>
      </w:pPr>
      <w:r w:rsidRPr="006019FF">
        <w:rPr>
          <w:b/>
        </w:rPr>
        <w:t>Att3</w:t>
      </w:r>
      <w:r w:rsidRPr="006019FF">
        <w:t xml:space="preserve"> S-studenter tar motionen som sin egen och skickar den till den Socialdemokratiska Riksdagsgruppen </w:t>
      </w:r>
    </w:p>
    <w:p w14:paraId="416F3F66" w14:textId="77777777" w:rsidR="00E17E45" w:rsidRDefault="00E17E45" w:rsidP="00E17E45">
      <w:pPr>
        <w:rPr>
          <w:b/>
        </w:rPr>
      </w:pPr>
      <w:r w:rsidRPr="006019FF">
        <w:rPr>
          <w:b/>
        </w:rPr>
        <w:t>S-studenter vid Linköpings Universitet</w:t>
      </w:r>
      <w:r>
        <w:rPr>
          <w:b/>
        </w:rPr>
        <w:br/>
      </w:r>
    </w:p>
    <w:p w14:paraId="63E00EA9" w14:textId="6A1CA3E1" w:rsidR="00E17E45" w:rsidRDefault="00E17E45" w:rsidP="00E17E45">
      <w:pPr>
        <w:pStyle w:val="Underrubrik"/>
      </w:pPr>
      <w:r>
        <w:t>Förbundsstyrelsens svar</w:t>
      </w:r>
    </w:p>
    <w:p w14:paraId="31655986" w14:textId="77777777" w:rsidR="00E17E45" w:rsidRPr="009D7923" w:rsidRDefault="00E17E45" w:rsidP="00E17E45">
      <w:pPr>
        <w:rPr>
          <w:rFonts w:ascii="Times New Roman" w:hAnsi="Times New Roman" w:cs="Times New Roman"/>
          <w:lang w:eastAsia="en-GB"/>
        </w:rPr>
      </w:pPr>
      <w:r w:rsidRPr="009D7923">
        <w:rPr>
          <w:lang w:eastAsia="en-GB"/>
        </w:rPr>
        <w:t>Förbundsstyrelsen tackar för motionen.</w:t>
      </w:r>
    </w:p>
    <w:p w14:paraId="1828391B" w14:textId="77777777" w:rsidR="00E17E45" w:rsidRDefault="00E17E45" w:rsidP="00E17E45">
      <w:pPr>
        <w:rPr>
          <w:lang w:eastAsia="en-GB"/>
        </w:rPr>
      </w:pPr>
      <w:r w:rsidRPr="009D7923">
        <w:rPr>
          <w:lang w:eastAsia="en-GB"/>
        </w:rPr>
        <w:t>Motionen lyfter en viktig och aktuell fråga om former för vårdarbete i dagens samhälle, där vården ofta lyfts upp som otillgänglig och under olika former av kris. Ambulansvården är i stora delar av landet svår att få tillgång till, och där kan ambulansteam med fokus på psykisk ohälsa och psykiatrisk vård vara väl fungerande alternativ för att avlasta både ordinarie ambulansteam samt eventuellt polisiära insatser som annars kan ske. I vissa fall kan dock polisiära eller liknande insatser behövas då sjukvårdspersonal ibland behöver uppbackning för sin vård då patienter eller närstående på grund av psykisk ohälsa agerar utåtagerande eller våldsamt.</w:t>
      </w:r>
    </w:p>
    <w:p w14:paraId="5A2388F7" w14:textId="77777777" w:rsidR="00E17E45" w:rsidRPr="009D7923" w:rsidRDefault="00E17E45" w:rsidP="00E17E45">
      <w:pPr>
        <w:rPr>
          <w:rFonts w:ascii="Times New Roman" w:hAnsi="Times New Roman" w:cs="Times New Roman"/>
          <w:lang w:eastAsia="en-GB"/>
        </w:rPr>
      </w:pPr>
    </w:p>
    <w:p w14:paraId="204A4280" w14:textId="77777777" w:rsidR="00E17E45" w:rsidRPr="009D7923" w:rsidRDefault="00E17E45" w:rsidP="00E17E45">
      <w:pPr>
        <w:rPr>
          <w:rFonts w:ascii="Times New Roman" w:hAnsi="Times New Roman" w:cs="Times New Roman"/>
          <w:lang w:eastAsia="en-GB"/>
        </w:rPr>
      </w:pPr>
      <w:r w:rsidRPr="009D7923">
        <w:rPr>
          <w:lang w:eastAsia="en-GB"/>
        </w:rPr>
        <w:t>Förbundsstyrelsen menar att det kan finnas praktiska problem med att utforma ett system och delar därför motionärernas bild av att detta bör utredas.</w:t>
      </w:r>
    </w:p>
    <w:p w14:paraId="5BE5E903" w14:textId="77777777" w:rsidR="00E17E45" w:rsidRPr="009D7923" w:rsidRDefault="00E17E45" w:rsidP="00E17E45">
      <w:pPr>
        <w:rPr>
          <w:rFonts w:ascii="Times New Roman" w:hAnsi="Times New Roman" w:cs="Times New Roman"/>
          <w:lang w:eastAsia="en-GB"/>
        </w:rPr>
      </w:pPr>
    </w:p>
    <w:p w14:paraId="7A725AC3" w14:textId="77777777" w:rsidR="00E17E45" w:rsidRDefault="00E17E45" w:rsidP="00E17E45">
      <w:pPr>
        <w:rPr>
          <w:lang w:eastAsia="en-GB"/>
        </w:rPr>
      </w:pPr>
      <w:r w:rsidRPr="009D7923">
        <w:rPr>
          <w:lang w:eastAsia="en-GB"/>
        </w:rPr>
        <w:t>Förbundsstyrelsen föreslår kongressen</w:t>
      </w:r>
    </w:p>
    <w:p w14:paraId="2617CF24" w14:textId="0504C456" w:rsidR="00E17E45" w:rsidRDefault="00E17E45" w:rsidP="00E17E45">
      <w:pPr>
        <w:rPr>
          <w:lang w:eastAsia="en-GB"/>
        </w:rPr>
      </w:pPr>
      <w:r w:rsidRPr="009D7923">
        <w:rPr>
          <w:lang w:eastAsia="en-GB"/>
        </w:rPr>
        <w:t>Att</w:t>
      </w:r>
      <w:r>
        <w:rPr>
          <w:lang w:eastAsia="en-GB"/>
        </w:rPr>
        <w:t>1</w:t>
      </w:r>
      <w:r>
        <w:rPr>
          <w:rFonts w:ascii="Times New Roman" w:hAnsi="Times New Roman" w:cs="Times New Roman"/>
          <w:lang w:eastAsia="en-GB"/>
        </w:rPr>
        <w:t xml:space="preserve"> </w:t>
      </w:r>
      <w:r>
        <w:rPr>
          <w:lang w:eastAsia="en-GB"/>
        </w:rPr>
        <w:t>b</w:t>
      </w:r>
      <w:r w:rsidRPr="009D7923">
        <w:rPr>
          <w:lang w:eastAsia="en-GB"/>
        </w:rPr>
        <w:t>ifalla motionen i sin helhet</w:t>
      </w:r>
    </w:p>
    <w:p w14:paraId="22ECDC54" w14:textId="77777777" w:rsidR="00E17E45" w:rsidRDefault="00E17E45" w:rsidP="00E17E45">
      <w:pPr>
        <w:rPr>
          <w:lang w:eastAsia="en-GB"/>
        </w:rPr>
      </w:pPr>
    </w:p>
    <w:p w14:paraId="73CD481F" w14:textId="77777777" w:rsidR="00E17E45" w:rsidRDefault="00E17E45" w:rsidP="00E17E45">
      <w:pPr>
        <w:rPr>
          <w:lang w:eastAsia="en-GB"/>
        </w:rPr>
      </w:pPr>
    </w:p>
    <w:p w14:paraId="2554C3A6" w14:textId="77777777" w:rsidR="00E17E45" w:rsidRDefault="00E17E45" w:rsidP="00E17E45">
      <w:pPr>
        <w:rPr>
          <w:lang w:eastAsia="en-GB"/>
        </w:rPr>
      </w:pPr>
    </w:p>
    <w:p w14:paraId="3FE290D8" w14:textId="77777777" w:rsidR="00E17E45" w:rsidRDefault="00E17E45" w:rsidP="00E17E45">
      <w:pPr>
        <w:rPr>
          <w:lang w:eastAsia="en-GB"/>
        </w:rPr>
      </w:pPr>
    </w:p>
    <w:p w14:paraId="71DB8AA1" w14:textId="77777777" w:rsidR="00E17E45" w:rsidRDefault="00E17E45" w:rsidP="00E17E45">
      <w:pPr>
        <w:rPr>
          <w:lang w:eastAsia="en-GB"/>
        </w:rPr>
      </w:pPr>
    </w:p>
    <w:p w14:paraId="0E622C5E" w14:textId="77777777" w:rsidR="00E17E45" w:rsidRDefault="00E17E45" w:rsidP="00E17E45">
      <w:pPr>
        <w:rPr>
          <w:lang w:eastAsia="en-GB"/>
        </w:rPr>
      </w:pPr>
    </w:p>
    <w:p w14:paraId="674CB896" w14:textId="77777777" w:rsidR="00E17E45" w:rsidRDefault="00E17E45" w:rsidP="00E17E45">
      <w:pPr>
        <w:rPr>
          <w:lang w:eastAsia="en-GB"/>
        </w:rPr>
      </w:pPr>
    </w:p>
    <w:p w14:paraId="0552334E" w14:textId="77777777" w:rsidR="00E17E45" w:rsidRDefault="00E17E45" w:rsidP="00E17E45">
      <w:pPr>
        <w:rPr>
          <w:lang w:eastAsia="en-GB"/>
        </w:rPr>
      </w:pPr>
    </w:p>
    <w:p w14:paraId="3D86DE86" w14:textId="77777777" w:rsidR="00E17E45" w:rsidRDefault="00E17E45" w:rsidP="00E17E45">
      <w:pPr>
        <w:rPr>
          <w:lang w:eastAsia="en-GB"/>
        </w:rPr>
      </w:pPr>
    </w:p>
    <w:p w14:paraId="7A139471" w14:textId="77777777" w:rsidR="00E17E45" w:rsidRDefault="00E17E45" w:rsidP="00E17E45">
      <w:pPr>
        <w:rPr>
          <w:lang w:eastAsia="en-GB"/>
        </w:rPr>
      </w:pPr>
    </w:p>
    <w:p w14:paraId="5C32A41E" w14:textId="77777777" w:rsidR="00E17E45" w:rsidRDefault="00E17E45" w:rsidP="00E17E45">
      <w:pPr>
        <w:rPr>
          <w:lang w:eastAsia="en-GB"/>
        </w:rPr>
      </w:pPr>
    </w:p>
    <w:p w14:paraId="1DCEF07C" w14:textId="77777777" w:rsidR="00E17E45" w:rsidRDefault="00E17E45" w:rsidP="00E17E45">
      <w:pPr>
        <w:rPr>
          <w:lang w:eastAsia="en-GB"/>
        </w:rPr>
      </w:pPr>
    </w:p>
    <w:p w14:paraId="26EC99DE" w14:textId="77777777" w:rsidR="00E17E45" w:rsidRDefault="00E17E45" w:rsidP="00E17E45">
      <w:pPr>
        <w:rPr>
          <w:lang w:eastAsia="en-GB"/>
        </w:rPr>
      </w:pPr>
    </w:p>
    <w:p w14:paraId="5DD7A4CD" w14:textId="77777777" w:rsidR="00E17E45" w:rsidRDefault="00E17E45" w:rsidP="00E17E45">
      <w:pPr>
        <w:rPr>
          <w:lang w:eastAsia="en-GB"/>
        </w:rPr>
      </w:pPr>
    </w:p>
    <w:p w14:paraId="34DA2D6E" w14:textId="77777777" w:rsidR="00E17E45" w:rsidRDefault="00E17E45" w:rsidP="00E17E45">
      <w:pPr>
        <w:rPr>
          <w:lang w:eastAsia="en-GB"/>
        </w:rPr>
      </w:pPr>
    </w:p>
    <w:p w14:paraId="310DB073" w14:textId="77777777" w:rsidR="00E17E45" w:rsidRPr="009D7923" w:rsidRDefault="00E17E45" w:rsidP="00E17E45">
      <w:pPr>
        <w:rPr>
          <w:rFonts w:ascii="Times New Roman" w:hAnsi="Times New Roman" w:cs="Times New Roman"/>
          <w:lang w:eastAsia="en-GB"/>
        </w:rPr>
      </w:pPr>
    </w:p>
    <w:p w14:paraId="259F44BC" w14:textId="77777777" w:rsidR="00E17E45" w:rsidRPr="00E17E45" w:rsidRDefault="00E17E45" w:rsidP="00E17E45"/>
    <w:p w14:paraId="79F1855C" w14:textId="77777777" w:rsidR="00E17E45" w:rsidRDefault="00E17E45" w:rsidP="00E17E45"/>
    <w:p w14:paraId="7AF73EF6" w14:textId="77777777" w:rsidR="00E17E45" w:rsidRDefault="00E17E45" w:rsidP="00E17E45"/>
    <w:p w14:paraId="7FB321D0" w14:textId="77777777" w:rsidR="00084030" w:rsidRPr="00084030" w:rsidRDefault="00084030" w:rsidP="00084030"/>
    <w:p w14:paraId="75C0FFFC" w14:textId="77777777" w:rsidR="00084030" w:rsidRPr="00084030" w:rsidRDefault="00084030" w:rsidP="00084030"/>
    <w:p w14:paraId="6744A14A" w14:textId="7BF07E7F" w:rsidR="00E17E45" w:rsidRPr="006019FF" w:rsidRDefault="00E7455D" w:rsidP="00E17E45">
      <w:pPr>
        <w:pStyle w:val="Rubrik1"/>
      </w:pPr>
      <w:bookmarkStart w:id="51" w:name="_Toc357872893"/>
      <w:r>
        <w:t>M62</w:t>
      </w:r>
      <w:r w:rsidR="00E17E45">
        <w:t xml:space="preserve">: </w:t>
      </w:r>
      <w:r w:rsidR="00E17E45" w:rsidRPr="006019FF">
        <w:t>Likvärdiga stödåtgärder för studenter med psykisk ohälsa vid svenska universitet</w:t>
      </w:r>
      <w:bookmarkEnd w:id="51"/>
      <w:r w:rsidR="00E17E45" w:rsidRPr="006019FF">
        <w:t xml:space="preserve"> </w:t>
      </w:r>
    </w:p>
    <w:p w14:paraId="4EEC851A" w14:textId="77777777" w:rsidR="00E17E45" w:rsidRPr="006019FF" w:rsidRDefault="00E17E45" w:rsidP="00E17E45">
      <w:pPr>
        <w:pStyle w:val="normal0"/>
        <w:rPr>
          <w:rFonts w:ascii="Belizio-Regular" w:hAnsi="Belizio-Regular"/>
          <w:color w:val="auto"/>
          <w:sz w:val="24"/>
          <w:szCs w:val="24"/>
        </w:rPr>
      </w:pPr>
    </w:p>
    <w:p w14:paraId="62BB06FE" w14:textId="77777777" w:rsidR="00E17E45" w:rsidRPr="006019FF" w:rsidRDefault="00E17E45" w:rsidP="00E17E45">
      <w:r w:rsidRPr="006019FF">
        <w:t xml:space="preserve">Psykiska ohälsa är ett växande problem bland unga idag. Unga möter en mer osäker framtid med en sviktande arbetsmarknad, samtidigt är skolväsendet allt mer prestationsorienterad. Det är några av de faktorer som gör att vi har ett växande problem med psykisk ohälsa. Det är en växande grupp vars ohälsa inte sällan kan tillskrivas olika aspekter av samhället, det är därför viktigt att det allmänna tar sitt ansvar och tillgodoser deras behov. Idag är det upp till de enskilda lärosätena att utforma stödet till de som lider av psykisk ohälsa. Det har skapat en situation där högskolornas stödinsatser varierar stort. Idag kan den med psykisk ohälsa tvingas välja bort utbildningar och lärosäten för att högskolan ifråga inte tar hänsyn till specifika behov. Sverige behöver ett system som kan garantera ett likvärdigt stöd för samtliga studenter. I den här frågan ligger Danmark i framkant och ett liknande system som det danska hade underlättat dagens situation. I Danmark kan studenter med ett fastslaget behov få tillgång till en mentor. Mentorsverksamheten är uppbyggd av äldre studenter, i vissa fall, och i andra pedagoger och psykologer – beroende på behovet. </w:t>
      </w:r>
    </w:p>
    <w:p w14:paraId="3C08223A" w14:textId="77777777" w:rsidR="00E17E45" w:rsidRPr="006019FF" w:rsidRDefault="00E17E45" w:rsidP="00E17E45"/>
    <w:p w14:paraId="1F15F0C0" w14:textId="77777777" w:rsidR="00E17E45" w:rsidRPr="006019FF" w:rsidRDefault="00E17E45" w:rsidP="00E17E45">
      <w:r w:rsidRPr="006019FF">
        <w:t xml:space="preserve">Därmed yrkar vi </w:t>
      </w:r>
    </w:p>
    <w:p w14:paraId="27C1BBE2" w14:textId="77777777" w:rsidR="00E17E45" w:rsidRPr="006019FF" w:rsidRDefault="00E17E45" w:rsidP="00E17E45"/>
    <w:p w14:paraId="4E51A78A" w14:textId="77777777" w:rsidR="00E17E45" w:rsidRPr="006019FF" w:rsidRDefault="00E17E45" w:rsidP="00E17E45">
      <w:r w:rsidRPr="006019FF">
        <w:rPr>
          <w:b/>
        </w:rPr>
        <w:t>Att1</w:t>
      </w:r>
      <w:r w:rsidRPr="006019FF">
        <w:t xml:space="preserve"> S-studenter verkar för införandet av en möjlig mentorsverksamhet vid svenska högskolor, i likhet med det danska systemet. </w:t>
      </w:r>
    </w:p>
    <w:p w14:paraId="2D953C31" w14:textId="77777777" w:rsidR="00E17E45" w:rsidRPr="006019FF" w:rsidRDefault="00E17E45" w:rsidP="00E17E45"/>
    <w:p w14:paraId="5132DC39" w14:textId="77777777" w:rsidR="00E17E45" w:rsidRPr="006019FF" w:rsidRDefault="00E17E45" w:rsidP="00E17E45">
      <w:r w:rsidRPr="006019FF">
        <w:rPr>
          <w:b/>
        </w:rPr>
        <w:t>Att2</w:t>
      </w:r>
      <w:r w:rsidRPr="006019FF">
        <w:t xml:space="preserve"> S-studenter verkar för en utredning av tillgången av stödinsatser för studenter vid högskolan med psykisk ohälsa. </w:t>
      </w:r>
    </w:p>
    <w:p w14:paraId="273747EE" w14:textId="77777777" w:rsidR="00E17E45" w:rsidRPr="006019FF" w:rsidRDefault="00E17E45" w:rsidP="00E17E45"/>
    <w:p w14:paraId="0ECF4B68" w14:textId="77777777" w:rsidR="00E17E45" w:rsidRDefault="00E17E45" w:rsidP="00E17E45">
      <w:pPr>
        <w:rPr>
          <w:i/>
        </w:rPr>
      </w:pPr>
      <w:r w:rsidRPr="006019FF">
        <w:rPr>
          <w:i/>
        </w:rPr>
        <w:t>Morten Frisch, antagen som egen av S-Studenter Malmö</w:t>
      </w:r>
    </w:p>
    <w:p w14:paraId="418C955F" w14:textId="77777777" w:rsidR="00E17E45" w:rsidRDefault="00E17E45" w:rsidP="00E17E45">
      <w:pPr>
        <w:rPr>
          <w:i/>
        </w:rPr>
      </w:pPr>
    </w:p>
    <w:p w14:paraId="494B2704" w14:textId="6324A58F" w:rsidR="00E17E45" w:rsidRPr="006019FF" w:rsidRDefault="00E17E45" w:rsidP="00E17E45">
      <w:pPr>
        <w:pStyle w:val="Underrubrik"/>
      </w:pPr>
      <w:r>
        <w:t>Förbundsstyrelsens svar</w:t>
      </w:r>
    </w:p>
    <w:p w14:paraId="3CE62232" w14:textId="77777777" w:rsidR="00E17E45" w:rsidRDefault="00E17E45" w:rsidP="00E17E45">
      <w:r w:rsidRPr="003910F3">
        <w:t>Förbund</w:t>
      </w:r>
      <w:r>
        <w:t xml:space="preserve">sstyrelsen tackar för motionen, som presenterar lösningar på ett mycket viktig samhällsproblem. S-studenter bör, som studentorganisation i arbetarrörelsen, driva studentfrågor. I det här fallet är dessutom just studenter en särskilt utsatt grupp för psykisk ohälsa, med mer än tio procentenheter högre förekomst av psykisk ohälsa än hos yrkesverksamma i samma ålder. Samtidigt som elevhälsan lyckligtvis fått särskilda anslag från staten så har inte motsvarande givits studenthälsovården. </w:t>
      </w:r>
    </w:p>
    <w:p w14:paraId="63BAA4F7" w14:textId="77777777" w:rsidR="00E17E45" w:rsidRDefault="00E17E45" w:rsidP="00E17E45"/>
    <w:p w14:paraId="0A57788B" w14:textId="77777777" w:rsidR="00E17E45" w:rsidRDefault="00E17E45" w:rsidP="00E17E45">
      <w:r>
        <w:t>Förslagen som presenteras i motionen är konstruktiva och bör utredas eller prövas i verkligheten.</w:t>
      </w:r>
    </w:p>
    <w:p w14:paraId="58B813AF" w14:textId="77777777" w:rsidR="00E17E45" w:rsidRDefault="00E17E45" w:rsidP="00E17E45"/>
    <w:p w14:paraId="28D7FA57" w14:textId="77777777" w:rsidR="00E17E45" w:rsidRPr="003910F3" w:rsidRDefault="00E17E45" w:rsidP="00E17E45">
      <w:r w:rsidRPr="003910F3">
        <w:t>Förbundsstyrelsen föreslår kongressen</w:t>
      </w:r>
      <w:r>
        <w:t>:</w:t>
      </w:r>
    </w:p>
    <w:p w14:paraId="00ABA650" w14:textId="77777777" w:rsidR="00E17E45" w:rsidRDefault="00E17E45" w:rsidP="00E17E45"/>
    <w:p w14:paraId="687CBE05" w14:textId="227325B7" w:rsidR="00084030" w:rsidRDefault="00E17E45" w:rsidP="00084030">
      <w:r>
        <w:t>Att1 bifalla motionen i sin helhet</w:t>
      </w:r>
    </w:p>
    <w:p w14:paraId="367AB034" w14:textId="77777777" w:rsidR="00E17E45" w:rsidRDefault="00E17E45" w:rsidP="00084030"/>
    <w:p w14:paraId="1BC682C0" w14:textId="77777777" w:rsidR="00E17E45" w:rsidRDefault="00E17E45" w:rsidP="00084030"/>
    <w:p w14:paraId="2992BAA5" w14:textId="77777777" w:rsidR="00E17E45" w:rsidRDefault="00E17E45" w:rsidP="00084030"/>
    <w:p w14:paraId="7D0F1CEF" w14:textId="77777777" w:rsidR="00E17E45" w:rsidRDefault="00E17E45" w:rsidP="00084030"/>
    <w:p w14:paraId="47D60A97" w14:textId="77777777" w:rsidR="00E17E45" w:rsidRDefault="00E17E45" w:rsidP="00084030"/>
    <w:p w14:paraId="79610FCE" w14:textId="77777777" w:rsidR="00E17E45" w:rsidRDefault="00E17E45" w:rsidP="00084030"/>
    <w:p w14:paraId="1BA84095" w14:textId="77777777" w:rsidR="00E17E45" w:rsidRDefault="00E17E45" w:rsidP="00084030"/>
    <w:p w14:paraId="20C25997" w14:textId="77777777" w:rsidR="00E17E45" w:rsidRDefault="00E17E45" w:rsidP="00084030"/>
    <w:p w14:paraId="5AF3B7F1" w14:textId="77777777" w:rsidR="00E17E45" w:rsidRDefault="00E17E45" w:rsidP="00084030"/>
    <w:p w14:paraId="52E47A55" w14:textId="77777777" w:rsidR="00E17E45" w:rsidRDefault="00E17E45" w:rsidP="00084030"/>
    <w:p w14:paraId="2235EA4B" w14:textId="77777777" w:rsidR="00E17E45" w:rsidRDefault="00E17E45" w:rsidP="00084030"/>
    <w:p w14:paraId="096A09CE" w14:textId="77777777" w:rsidR="00E17E45" w:rsidRDefault="00E17E45" w:rsidP="00084030"/>
    <w:p w14:paraId="4406CD0C" w14:textId="77777777" w:rsidR="00E17E45" w:rsidRDefault="00E17E45" w:rsidP="00084030"/>
    <w:p w14:paraId="53F51B73" w14:textId="77777777" w:rsidR="00E17E45" w:rsidRDefault="00E17E45" w:rsidP="00084030"/>
    <w:p w14:paraId="7D2AFFA9" w14:textId="77777777" w:rsidR="00E17E45" w:rsidRDefault="00E17E45" w:rsidP="00084030"/>
    <w:p w14:paraId="759F0461" w14:textId="77777777" w:rsidR="00E17E45" w:rsidRDefault="00E17E45" w:rsidP="00084030"/>
    <w:p w14:paraId="70780588" w14:textId="77777777" w:rsidR="00E17E45" w:rsidRDefault="00E17E45" w:rsidP="00084030"/>
    <w:p w14:paraId="47791BD5" w14:textId="77777777" w:rsidR="00E17E45" w:rsidRDefault="00E17E45" w:rsidP="00084030"/>
    <w:p w14:paraId="0C2D83BD" w14:textId="77777777" w:rsidR="00E17E45" w:rsidRDefault="00E17E45" w:rsidP="00084030"/>
    <w:p w14:paraId="49239678" w14:textId="77777777" w:rsidR="00E17E45" w:rsidRDefault="00E17E45" w:rsidP="00084030"/>
    <w:p w14:paraId="755044E5" w14:textId="77777777" w:rsidR="00E17E45" w:rsidRDefault="00E17E45" w:rsidP="00084030"/>
    <w:p w14:paraId="236FF416" w14:textId="77777777" w:rsidR="00E17E45" w:rsidRDefault="00E17E45" w:rsidP="00084030"/>
    <w:p w14:paraId="18F3C33D" w14:textId="77777777" w:rsidR="00E17E45" w:rsidRDefault="00E17E45" w:rsidP="00084030"/>
    <w:p w14:paraId="5A95CD6E" w14:textId="77777777" w:rsidR="00E17E45" w:rsidRDefault="00E17E45" w:rsidP="00084030"/>
    <w:p w14:paraId="3FF6DFBC" w14:textId="77777777" w:rsidR="00E17E45" w:rsidRDefault="00E17E45" w:rsidP="00084030"/>
    <w:p w14:paraId="7AE25954" w14:textId="14DCDBE8" w:rsidR="00E17E45" w:rsidRPr="006019FF" w:rsidRDefault="00E7455D" w:rsidP="00E17E45">
      <w:pPr>
        <w:pStyle w:val="Rubrik1"/>
      </w:pPr>
      <w:bookmarkStart w:id="52" w:name="_Toc357872894"/>
      <w:r>
        <w:t>M63</w:t>
      </w:r>
      <w:r w:rsidR="00E17E45">
        <w:t xml:space="preserve">: </w:t>
      </w:r>
      <w:r w:rsidR="00E17E45" w:rsidRPr="006019FF">
        <w:t>Kuratorsamtal på äldreboenden</w:t>
      </w:r>
      <w:bookmarkEnd w:id="52"/>
    </w:p>
    <w:p w14:paraId="5889D4F0" w14:textId="77777777" w:rsidR="00E17E45" w:rsidRPr="006019FF" w:rsidRDefault="00E17E45" w:rsidP="00E17E45">
      <w:pPr>
        <w:pStyle w:val="normal0"/>
        <w:rPr>
          <w:rFonts w:ascii="Belizio-Regular" w:hAnsi="Belizio-Regular"/>
          <w:sz w:val="24"/>
          <w:szCs w:val="24"/>
        </w:rPr>
      </w:pPr>
    </w:p>
    <w:p w14:paraId="3ABAEAE8" w14:textId="77777777" w:rsidR="00E17E45" w:rsidRPr="006019FF" w:rsidRDefault="00E17E45" w:rsidP="00E17E45">
      <w:r w:rsidRPr="006019FF">
        <w:t xml:space="preserve">För att äldreomsorgen ska kunna leva upp till sitt namn krävs mer tid för de äldre, i livets slutskede är man värd att må bra både fysiskt och psykiskt. </w:t>
      </w:r>
    </w:p>
    <w:p w14:paraId="2FD29974" w14:textId="77777777" w:rsidR="00E17E45" w:rsidRPr="006019FF" w:rsidRDefault="00E17E45" w:rsidP="00E17E45"/>
    <w:p w14:paraId="3D55C272" w14:textId="77777777" w:rsidR="00E17E45" w:rsidRPr="006019FF" w:rsidRDefault="00E17E45" w:rsidP="00E17E45">
      <w:r w:rsidRPr="006019FF">
        <w:t>Många gamla upplever bekymmer med både hälsa och välbefinnande och personalen upplever också svårigheter att räcka till för att tillgodose behoven.</w:t>
      </w:r>
    </w:p>
    <w:p w14:paraId="1E1157F2" w14:textId="77777777" w:rsidR="00E17E45" w:rsidRPr="006019FF" w:rsidRDefault="00E17E45" w:rsidP="00E17E45"/>
    <w:p w14:paraId="1A67B229" w14:textId="77777777" w:rsidR="00E17E45" w:rsidRPr="006019FF" w:rsidRDefault="00E17E45" w:rsidP="00E17E45">
      <w:r w:rsidRPr="006019FF">
        <w:t>Det fysiska välbefinnandet tas i bästa fall om hand inom äldreomsorgen, mer än så har personalen många gånger inte tid för. Vad som glöms bort blir de äldres psykiska hälsa som ofta hänger ihop med den äldres fysiska hälsa.</w:t>
      </w:r>
    </w:p>
    <w:p w14:paraId="172AA12B" w14:textId="77777777" w:rsidR="00E17E45" w:rsidRPr="006019FF" w:rsidRDefault="00E17E45" w:rsidP="00E17E45"/>
    <w:p w14:paraId="5975B308" w14:textId="77777777" w:rsidR="00E17E45" w:rsidRPr="006019FF" w:rsidRDefault="00E17E45" w:rsidP="00E17E45">
      <w:r w:rsidRPr="006019FF">
        <w:t>Inom skola och barnomsorg ska en kurator finnas tillgänglig, så varför inte inom äldreomsorgen?</w:t>
      </w:r>
    </w:p>
    <w:p w14:paraId="13620D87" w14:textId="77777777" w:rsidR="00E17E45" w:rsidRPr="006019FF" w:rsidRDefault="00E17E45" w:rsidP="00E17E45"/>
    <w:p w14:paraId="33ADC2CB" w14:textId="77777777" w:rsidR="00E17E45" w:rsidRPr="006019FF" w:rsidRDefault="00E17E45" w:rsidP="00E17E45">
      <w:r w:rsidRPr="006019FF">
        <w:t>Därför yrkar jag på:</w:t>
      </w:r>
    </w:p>
    <w:p w14:paraId="2C16BBEA" w14:textId="77777777" w:rsidR="00E17E45" w:rsidRPr="006019FF" w:rsidRDefault="00E17E45" w:rsidP="00E17E45"/>
    <w:p w14:paraId="7F33D57F" w14:textId="77777777" w:rsidR="00E17E45" w:rsidRPr="006019FF" w:rsidRDefault="00E17E45" w:rsidP="00E17E45">
      <w:r w:rsidRPr="006019FF">
        <w:rPr>
          <w:b/>
        </w:rPr>
        <w:t xml:space="preserve">Att1 </w:t>
      </w:r>
      <w:r w:rsidRPr="006019FF">
        <w:t>alla brukare på kommunala äldreboenden erbjuds kuratorsamtal.</w:t>
      </w:r>
    </w:p>
    <w:p w14:paraId="02927302" w14:textId="77777777" w:rsidR="00E17E45" w:rsidRPr="006019FF" w:rsidRDefault="00E17E45" w:rsidP="00E17E45"/>
    <w:p w14:paraId="4752CF98" w14:textId="77777777" w:rsidR="00E17E45" w:rsidRPr="006019FF" w:rsidRDefault="00E17E45" w:rsidP="00E17E45">
      <w:r w:rsidRPr="006019FF">
        <w:rPr>
          <w:b/>
        </w:rPr>
        <w:t>Att2</w:t>
      </w:r>
      <w:r w:rsidRPr="006019FF">
        <w:t xml:space="preserve"> s-studenter antar motionen som sin egen och driver den gentemot partiet.</w:t>
      </w:r>
    </w:p>
    <w:p w14:paraId="4EF2D914" w14:textId="77777777" w:rsidR="00E17E45" w:rsidRPr="006019FF" w:rsidRDefault="00E17E45" w:rsidP="00E17E45"/>
    <w:p w14:paraId="557EC375" w14:textId="77777777" w:rsidR="00E17E45" w:rsidRPr="006019FF" w:rsidRDefault="00E17E45" w:rsidP="00E17E45">
      <w:r w:rsidRPr="006019FF">
        <w:t>Motionär: ?</w:t>
      </w:r>
    </w:p>
    <w:p w14:paraId="7CF202EA" w14:textId="77777777" w:rsidR="00E17E45" w:rsidRDefault="00E17E45" w:rsidP="00084030"/>
    <w:p w14:paraId="69E20410" w14:textId="333E481E" w:rsidR="00E17E45" w:rsidRDefault="00E17E45" w:rsidP="00E17E45">
      <w:pPr>
        <w:pStyle w:val="Underrubrik"/>
      </w:pPr>
      <w:r>
        <w:t>Förbundsstyrelsens svar</w:t>
      </w:r>
    </w:p>
    <w:p w14:paraId="1EC2D3A6" w14:textId="77777777" w:rsidR="00E17E45" w:rsidRPr="00E17E45" w:rsidRDefault="00E17E45" w:rsidP="00E17E45"/>
    <w:p w14:paraId="1B3975B4" w14:textId="77777777" w:rsidR="00E17E45" w:rsidRDefault="00E17E45" w:rsidP="00E17E45">
      <w:r>
        <w:t xml:space="preserve">Förbundsstyrelsen tackar för motionen. Den psykiska ohälsan är idag den största folksjukdomen och det drabbar inte minst de äldre. Samhället behöver ta kraftfulla tag för att på bredfront angripa roten till psykisk ohälsa samt förbättra samhällets funktioner för att hjälpa de utsatta. </w:t>
      </w:r>
    </w:p>
    <w:p w14:paraId="4C77B04C" w14:textId="77777777" w:rsidR="00E17E45" w:rsidRDefault="00E17E45" w:rsidP="00E17E45"/>
    <w:p w14:paraId="06654A15" w14:textId="77777777" w:rsidR="00E17E45" w:rsidRDefault="00E17E45" w:rsidP="00E17E45">
      <w:r>
        <w:t xml:space="preserve">Däremot delar inte förbundsstyrelsen att obligatoriska kuratorsamtal på äldreboenden är rätt sätt att adressera de äldres psykiska ohälsa, då den enskilde seniorens rätt till integritet och vilja till sådana samtal skall väga tungt. Vidare finns det inget stöd i socialtjänstlagen (SoL) för tvångsåtgärder i utövandet av de sociala insatserna, förutom i särskilda fall som i huvudsak inte gäller kuratorsamtal. Mot denna bakgrund anser förbundsstyrelsen att kuratorsfunktionen på äldreboenden bör stärkas för att tillgodose de äldres behov av välmående, dock är tvång inte att föredra. </w:t>
      </w:r>
    </w:p>
    <w:p w14:paraId="76D7AEA0" w14:textId="77777777" w:rsidR="00E17E45" w:rsidRDefault="00E17E45" w:rsidP="00E17E45"/>
    <w:p w14:paraId="4B533203" w14:textId="77777777" w:rsidR="00E17E45" w:rsidRDefault="00E17E45" w:rsidP="00E17E45">
      <w:r>
        <w:t>Förbundsstyrelsen föreslår kongressen att:</w:t>
      </w:r>
    </w:p>
    <w:p w14:paraId="6B66C01E" w14:textId="51B28550" w:rsidR="00E17E45" w:rsidRDefault="00E17E45" w:rsidP="00E17E45">
      <w:r w:rsidRPr="00E17E45">
        <w:rPr>
          <w:bCs/>
        </w:rPr>
        <w:t>Att1</w:t>
      </w:r>
      <w:r w:rsidRPr="00E17E45">
        <w:t xml:space="preserve"> avslå motionen i sin helhet</w:t>
      </w:r>
    </w:p>
    <w:p w14:paraId="02F9A52F" w14:textId="77777777" w:rsidR="00E17E45" w:rsidRDefault="00E17E45" w:rsidP="00E17E45"/>
    <w:p w14:paraId="3E42AFDA" w14:textId="77777777" w:rsidR="00E17E45" w:rsidRDefault="00E17E45" w:rsidP="00E17E45"/>
    <w:p w14:paraId="1F610562" w14:textId="77777777" w:rsidR="00E17E45" w:rsidRDefault="00E17E45" w:rsidP="00E17E45"/>
    <w:p w14:paraId="68183A25" w14:textId="77777777" w:rsidR="00E17E45" w:rsidRDefault="00E17E45" w:rsidP="00E17E45"/>
    <w:p w14:paraId="047B8A77" w14:textId="77777777" w:rsidR="00E17E45" w:rsidRDefault="00E17E45" w:rsidP="00E17E45"/>
    <w:p w14:paraId="127BB5B9" w14:textId="77777777" w:rsidR="00E17E45" w:rsidRDefault="00E17E45" w:rsidP="00E17E45"/>
    <w:p w14:paraId="2EF7406B" w14:textId="77777777" w:rsidR="00E17E45" w:rsidRDefault="00E17E45" w:rsidP="00E17E45"/>
    <w:p w14:paraId="5E6F03EA" w14:textId="77777777" w:rsidR="00E17E45" w:rsidRDefault="00E17E45" w:rsidP="00E17E45"/>
    <w:p w14:paraId="63F606F1" w14:textId="77777777" w:rsidR="00E17E45" w:rsidRDefault="00E17E45" w:rsidP="00E17E45"/>
    <w:p w14:paraId="70752AB5" w14:textId="77777777" w:rsidR="00E17E45" w:rsidRDefault="00E17E45" w:rsidP="00E17E45"/>
    <w:p w14:paraId="59F455D1" w14:textId="77777777" w:rsidR="00E17E45" w:rsidRDefault="00E17E45" w:rsidP="00E17E45"/>
    <w:p w14:paraId="0D8D1AB4" w14:textId="77777777" w:rsidR="00E17E45" w:rsidRDefault="00E17E45" w:rsidP="00E17E45"/>
    <w:p w14:paraId="794634D1" w14:textId="77777777" w:rsidR="00E17E45" w:rsidRDefault="00E17E45" w:rsidP="00E17E45"/>
    <w:p w14:paraId="1565366E" w14:textId="77777777" w:rsidR="00E17E45" w:rsidRDefault="00E17E45" w:rsidP="00E17E45"/>
    <w:p w14:paraId="66E5E137" w14:textId="77777777" w:rsidR="00E17E45" w:rsidRDefault="00E17E45" w:rsidP="00E17E45"/>
    <w:p w14:paraId="1BFDF138" w14:textId="77777777" w:rsidR="00E17E45" w:rsidRDefault="00E17E45" w:rsidP="00E17E45"/>
    <w:p w14:paraId="781BBCF1" w14:textId="77777777" w:rsidR="00E17E45" w:rsidRDefault="00E17E45" w:rsidP="00E17E45"/>
    <w:p w14:paraId="5B2C7451" w14:textId="77777777" w:rsidR="00E17E45" w:rsidRDefault="00E17E45" w:rsidP="00E17E45"/>
    <w:p w14:paraId="5377308D" w14:textId="77777777" w:rsidR="00E17E45" w:rsidRDefault="00E17E45" w:rsidP="00E17E45"/>
    <w:p w14:paraId="1E8E64FF" w14:textId="77777777" w:rsidR="00E17E45" w:rsidRDefault="00E17E45" w:rsidP="00E17E45"/>
    <w:p w14:paraId="57C540F5" w14:textId="77777777" w:rsidR="00E17E45" w:rsidRDefault="00E17E45" w:rsidP="00E17E45"/>
    <w:p w14:paraId="4559EB4B" w14:textId="77777777" w:rsidR="00E17E45" w:rsidRDefault="00E17E45" w:rsidP="00E17E45"/>
    <w:p w14:paraId="25A4727E" w14:textId="77777777" w:rsidR="00E17E45" w:rsidRDefault="00E17E45" w:rsidP="00E17E45"/>
    <w:p w14:paraId="30C901DF" w14:textId="77777777" w:rsidR="00E17E45" w:rsidRDefault="00E17E45" w:rsidP="00E17E45"/>
    <w:p w14:paraId="2A59A766" w14:textId="77777777" w:rsidR="00E17E45" w:rsidRPr="00E17E45" w:rsidRDefault="00E17E45" w:rsidP="00E17E45"/>
    <w:p w14:paraId="48B1414D" w14:textId="77777777" w:rsidR="00E17E45" w:rsidRDefault="00E17E45" w:rsidP="00E17E45"/>
    <w:p w14:paraId="53230EBF" w14:textId="77777777" w:rsidR="00E17E45" w:rsidRDefault="00E17E45" w:rsidP="00E17E45"/>
    <w:p w14:paraId="11900C21" w14:textId="5B76AEA8" w:rsidR="00E17E45" w:rsidRPr="006019FF" w:rsidRDefault="00E7455D" w:rsidP="00E17E45">
      <w:pPr>
        <w:pStyle w:val="Rubrik1"/>
        <w:rPr>
          <w:rFonts w:cs="Times"/>
        </w:rPr>
      </w:pPr>
      <w:bookmarkStart w:id="53" w:name="_Toc357872895"/>
      <w:r>
        <w:t>M64</w:t>
      </w:r>
      <w:r w:rsidR="00E17E45">
        <w:t xml:space="preserve">: </w:t>
      </w:r>
      <w:r w:rsidR="00E17E45" w:rsidRPr="006019FF">
        <w:t>Kulturrevolution mot psykisk ohälsa</w:t>
      </w:r>
      <w:bookmarkEnd w:id="53"/>
      <w:r w:rsidR="00E17E45" w:rsidRPr="006019FF">
        <w:t xml:space="preserve"> </w:t>
      </w:r>
    </w:p>
    <w:p w14:paraId="5E2E1851" w14:textId="77777777" w:rsidR="00E17E45" w:rsidRPr="006019FF" w:rsidRDefault="00E17E45" w:rsidP="00E17E45">
      <w:r w:rsidRPr="006019FF">
        <w:rPr>
          <w:rFonts w:cs="Times New Roman"/>
        </w:rPr>
        <w:t>”</w:t>
      </w:r>
      <w:r w:rsidRPr="006019FF">
        <w:t>Att delta i någon form av kulturellt program stöder å sin sida återhämtningen och motverkar stress, eftersom det fungerar som en andningspaus i vardagen och man får en chans att koppla bort från jobbet.</w:t>
      </w:r>
      <w:r w:rsidRPr="006019FF">
        <w:rPr>
          <w:rFonts w:cs="Times New Roman"/>
        </w:rPr>
        <w:t>”</w:t>
      </w:r>
      <w:r w:rsidRPr="006019FF">
        <w:rPr>
          <w:rFonts w:cs="Times New Roman"/>
          <w:position w:val="16"/>
        </w:rPr>
        <w:t xml:space="preserve">1 </w:t>
      </w:r>
    </w:p>
    <w:p w14:paraId="2967BC76" w14:textId="77777777" w:rsidR="00E17E45" w:rsidRPr="006019FF" w:rsidRDefault="00E17E45" w:rsidP="00E17E45">
      <w:r w:rsidRPr="006019FF">
        <w:rPr>
          <w:rFonts w:cs="Times New Roman"/>
        </w:rPr>
        <w:t xml:space="preserve">Ett typiskt självhjälpstips är att formalisera sin ångest i skrift. Att skriva ner en ångestfull situation och därefter se huruvida situationen och ångesten den skapar är rationell eller inte. För många kan det dock vara svårt att formalisera sin ångest i ord och där kan det behövas träning. Denna träningen menar jag kan komma genom en skrivkurs, eller så visualiserar en sin ångest genom att måla, där kan träningen komma genom en målerikurs. </w:t>
      </w:r>
    </w:p>
    <w:p w14:paraId="0BB5B6F7" w14:textId="77777777" w:rsidR="00E17E45" w:rsidRDefault="00E17E45" w:rsidP="00E17E45">
      <w:pPr>
        <w:rPr>
          <w:rFonts w:cs="Times New Roman"/>
        </w:rPr>
      </w:pPr>
      <w:r w:rsidRPr="006019FF">
        <w:rPr>
          <w:rFonts w:cs="Times New Roman"/>
        </w:rPr>
        <w:t xml:space="preserve">För att utveckla detta typiska självhjälptips menar jag att det bör kunna remitteras kreativt skapande, alltså institutionalisera det kreativa skapandet som en metod för att motverka psykisk ohälsa. På samma sätt som det idag remitteras fysisk aktivitet av läkare mot psykisk ohälsa. </w:t>
      </w:r>
    </w:p>
    <w:p w14:paraId="5A894AA4" w14:textId="77777777" w:rsidR="00E17E45" w:rsidRPr="006019FF" w:rsidRDefault="00E17E45" w:rsidP="00E17E45"/>
    <w:p w14:paraId="5538C8C4" w14:textId="77777777" w:rsidR="00E17E45" w:rsidRPr="006019FF" w:rsidRDefault="00E17E45" w:rsidP="00E17E45">
      <w:r w:rsidRPr="006019FF">
        <w:rPr>
          <w:rFonts w:cs="Times New Roman"/>
        </w:rPr>
        <w:t xml:space="preserve">Därför yrkar jag på: </w:t>
      </w:r>
    </w:p>
    <w:p w14:paraId="7E7AF964" w14:textId="77777777" w:rsidR="00E17E45" w:rsidRPr="006019FF" w:rsidRDefault="00E17E45" w:rsidP="00E17E45">
      <w:r w:rsidRPr="006019FF">
        <w:rPr>
          <w:rFonts w:cs="Times New Roman"/>
          <w:b/>
        </w:rPr>
        <w:t>Att1</w:t>
      </w:r>
      <w:r w:rsidRPr="006019FF">
        <w:rPr>
          <w:rFonts w:cs="Times New Roman"/>
        </w:rPr>
        <w:t xml:space="preserve"> S-studenter verkar för att kulturellt utövande ska kunna remitteras inom den psykiska </w:t>
      </w:r>
      <w:r w:rsidRPr="006019FF">
        <w:t> </w:t>
      </w:r>
      <w:r w:rsidRPr="006019FF">
        <w:rPr>
          <w:rFonts w:cs="Times New Roman"/>
        </w:rPr>
        <w:t xml:space="preserve">vården. </w:t>
      </w:r>
      <w:r w:rsidRPr="006019FF">
        <w:t> </w:t>
      </w:r>
    </w:p>
    <w:p w14:paraId="4EBE6AA3" w14:textId="77777777" w:rsidR="00E17E45" w:rsidRPr="006019FF" w:rsidRDefault="00E17E45" w:rsidP="00E17E45">
      <w:r w:rsidRPr="006019FF">
        <w:rPr>
          <w:rFonts w:cs="Times New Roman"/>
          <w:b/>
        </w:rPr>
        <w:t> Att2</w:t>
      </w:r>
      <w:r w:rsidRPr="006019FF">
        <w:rPr>
          <w:rFonts w:cs="Times New Roman"/>
        </w:rPr>
        <w:t xml:space="preserve"> S-studenter antar motionen som sin egen. </w:t>
      </w:r>
      <w:r w:rsidRPr="006019FF">
        <w:t> </w:t>
      </w:r>
    </w:p>
    <w:p w14:paraId="7A0DCC0C" w14:textId="77777777" w:rsidR="00E17E45" w:rsidRPr="006019FF" w:rsidRDefault="00E17E45" w:rsidP="00E17E45">
      <w:r w:rsidRPr="006019FF">
        <w:rPr>
          <w:rFonts w:cs="Times New Roman"/>
          <w:b/>
        </w:rPr>
        <w:t>Att3</w:t>
      </w:r>
      <w:r w:rsidRPr="006019FF">
        <w:rPr>
          <w:rFonts w:cs="Times New Roman"/>
        </w:rPr>
        <w:t xml:space="preserve"> S-studenter driver motionen i frågan om att utveckla den psykiska vården mot det </w:t>
      </w:r>
      <w:r w:rsidRPr="006019FF">
        <w:t> </w:t>
      </w:r>
      <w:r w:rsidRPr="006019FF">
        <w:rPr>
          <w:rFonts w:cs="Times New Roman"/>
        </w:rPr>
        <w:t xml:space="preserve">bättre. </w:t>
      </w:r>
      <w:r w:rsidRPr="006019FF">
        <w:t> </w:t>
      </w:r>
    </w:p>
    <w:p w14:paraId="7E59EA95" w14:textId="77777777" w:rsidR="00E17E45" w:rsidRDefault="00E17E45" w:rsidP="00E17E45">
      <w:r w:rsidRPr="006019FF">
        <w:t>Linnea Stevander, GSHF  </w:t>
      </w:r>
    </w:p>
    <w:p w14:paraId="600160CD" w14:textId="77777777" w:rsidR="00E17E45" w:rsidRDefault="00E17E45" w:rsidP="00E17E45"/>
    <w:p w14:paraId="2FEB6F8A" w14:textId="7622DD84" w:rsidR="00E17E45" w:rsidRPr="006019FF" w:rsidRDefault="00E17E45" w:rsidP="00E17E45">
      <w:pPr>
        <w:pStyle w:val="Underrubrik"/>
      </w:pPr>
      <w:r>
        <w:t>Förbundsstyrelsens svar</w:t>
      </w:r>
    </w:p>
    <w:p w14:paraId="29EC76B8" w14:textId="77777777" w:rsidR="009834FC" w:rsidRDefault="009834FC" w:rsidP="009834FC">
      <w:r>
        <w:t>Förbundsstyrelsen tackar för motionen. Psykisk ohälsa är ett aktuellt problem som S-studenter tar på högsta allvar, bl.a. genom vår rapport om psykisk ohälsa som publicerades under verksamhetsåret. När det kommer till kulturellt utövande i terapi är det redan idag vanligt att rekommendera det genom frivilliga hemuppgifter bland de terapeuter som tror att det är viktigt för sina patienter. Styrelsen ser inga skäl till att en formell möjlighet till remittering skulle öka effektiviteten inom psykiatrin eller öka andelen patienter som rekommenderas kulturellt utövande i terapeutiskt syfte mer än det nuvarande, mer frivilliga systemet, eller utöka möjligheten att vara kulturutövare i patientgruppen.</w:t>
      </w:r>
    </w:p>
    <w:p w14:paraId="1B233C48" w14:textId="77777777" w:rsidR="009834FC" w:rsidRDefault="009834FC" w:rsidP="009834FC"/>
    <w:p w14:paraId="6F9346FD" w14:textId="77777777" w:rsidR="009834FC" w:rsidRDefault="009834FC" w:rsidP="009834FC">
      <w:r>
        <w:t>Förbundsstyrelsen föreslår därför kongressen:</w:t>
      </w:r>
    </w:p>
    <w:p w14:paraId="00175BA3" w14:textId="22223C96" w:rsidR="009834FC" w:rsidRDefault="009834FC" w:rsidP="009834FC">
      <w:r>
        <w:t>Att1 avslå motionen i sin helhet</w:t>
      </w:r>
    </w:p>
    <w:p w14:paraId="30A984E3" w14:textId="77777777" w:rsidR="00EE5C07" w:rsidRDefault="00EE5C07" w:rsidP="009834FC"/>
    <w:p w14:paraId="725BD5F9" w14:textId="77777777" w:rsidR="00EE5C07" w:rsidRDefault="00EE5C07" w:rsidP="009834FC"/>
    <w:p w14:paraId="482CA5AC" w14:textId="77777777" w:rsidR="00EE5C07" w:rsidRDefault="00EE5C07" w:rsidP="009834FC"/>
    <w:p w14:paraId="73DC86D5" w14:textId="77777777" w:rsidR="00EE5C07" w:rsidRDefault="00EE5C07" w:rsidP="009834FC"/>
    <w:p w14:paraId="6E2D80ED" w14:textId="77777777" w:rsidR="00EE5C07" w:rsidRDefault="00EE5C07" w:rsidP="009834FC"/>
    <w:p w14:paraId="62B8057F" w14:textId="77777777" w:rsidR="00EE5C07" w:rsidRDefault="00EE5C07" w:rsidP="009834FC"/>
    <w:p w14:paraId="48B7CDA6" w14:textId="77777777" w:rsidR="00EE5C07" w:rsidRDefault="00EE5C07" w:rsidP="009834FC"/>
    <w:p w14:paraId="4E594474" w14:textId="77777777" w:rsidR="00EE5C07" w:rsidRDefault="00EE5C07" w:rsidP="009834FC"/>
    <w:p w14:paraId="51A3E63D" w14:textId="77777777" w:rsidR="00EE5C07" w:rsidRDefault="00EE5C07" w:rsidP="009834FC"/>
    <w:p w14:paraId="17C492AC" w14:textId="77777777" w:rsidR="00EE5C07" w:rsidRDefault="00EE5C07" w:rsidP="009834FC"/>
    <w:p w14:paraId="6B3B8229" w14:textId="77777777" w:rsidR="00EE5C07" w:rsidRDefault="00EE5C07" w:rsidP="009834FC"/>
    <w:p w14:paraId="64FD4924" w14:textId="77777777" w:rsidR="00EE5C07" w:rsidRDefault="00EE5C07" w:rsidP="009834FC"/>
    <w:p w14:paraId="63EBD9CB" w14:textId="77777777" w:rsidR="00EE5C07" w:rsidRDefault="00EE5C07" w:rsidP="009834FC"/>
    <w:p w14:paraId="6A0F3A47" w14:textId="77777777" w:rsidR="00EE5C07" w:rsidRDefault="00EE5C07" w:rsidP="009834FC"/>
    <w:p w14:paraId="653BA775" w14:textId="77777777" w:rsidR="00EE5C07" w:rsidRDefault="00EE5C07" w:rsidP="009834FC"/>
    <w:p w14:paraId="3C942266" w14:textId="77777777" w:rsidR="00EE5C07" w:rsidRDefault="00EE5C07" w:rsidP="009834FC"/>
    <w:p w14:paraId="19F8764D" w14:textId="77777777" w:rsidR="00EE5C07" w:rsidRDefault="00EE5C07" w:rsidP="009834FC"/>
    <w:p w14:paraId="6BDF3A3E" w14:textId="77777777" w:rsidR="00EE5C07" w:rsidRDefault="00EE5C07" w:rsidP="009834FC"/>
    <w:p w14:paraId="6DCA474B" w14:textId="77777777" w:rsidR="00EE5C07" w:rsidRDefault="00EE5C07" w:rsidP="009834FC"/>
    <w:p w14:paraId="041E024F" w14:textId="77777777" w:rsidR="00EE5C07" w:rsidRDefault="00EE5C07" w:rsidP="009834FC"/>
    <w:p w14:paraId="0E4B4022" w14:textId="77777777" w:rsidR="00EE5C07" w:rsidRDefault="00EE5C07" w:rsidP="009834FC"/>
    <w:p w14:paraId="77E80B00" w14:textId="77777777" w:rsidR="00EE5C07" w:rsidRDefault="00EE5C07" w:rsidP="009834FC"/>
    <w:p w14:paraId="1BFAF71D" w14:textId="77777777" w:rsidR="00EE5C07" w:rsidRDefault="00EE5C07" w:rsidP="009834FC"/>
    <w:p w14:paraId="05E6CD9C" w14:textId="77777777" w:rsidR="00EE5C07" w:rsidRDefault="00EE5C07" w:rsidP="009834FC"/>
    <w:p w14:paraId="026A8463" w14:textId="77777777" w:rsidR="00EE5C07" w:rsidRDefault="00EE5C07" w:rsidP="009834FC"/>
    <w:p w14:paraId="4B656B9B" w14:textId="77777777" w:rsidR="00EE5C07" w:rsidRDefault="00EE5C07" w:rsidP="009834FC"/>
    <w:p w14:paraId="0CDE0882" w14:textId="77777777" w:rsidR="00EE5C07" w:rsidRDefault="00EE5C07" w:rsidP="009834FC"/>
    <w:p w14:paraId="3CF91C9F" w14:textId="77777777" w:rsidR="00EE5C07" w:rsidRDefault="00EE5C07" w:rsidP="009834FC"/>
    <w:p w14:paraId="3BCBDED9" w14:textId="77777777" w:rsidR="00EE5C07" w:rsidRDefault="00EE5C07" w:rsidP="009834FC"/>
    <w:p w14:paraId="1730F191" w14:textId="77777777" w:rsidR="00EE5C07" w:rsidRDefault="00EE5C07" w:rsidP="009834FC"/>
    <w:p w14:paraId="4BB00D22" w14:textId="77777777" w:rsidR="00EE5C07" w:rsidRDefault="00EE5C07" w:rsidP="009834FC"/>
    <w:p w14:paraId="3BF4B9CD" w14:textId="77777777" w:rsidR="00EE5C07" w:rsidRDefault="00EE5C07" w:rsidP="009834FC"/>
    <w:p w14:paraId="3688CF41" w14:textId="77777777" w:rsidR="00EE5C07" w:rsidRDefault="00EE5C07" w:rsidP="009834FC"/>
    <w:p w14:paraId="3983CC07" w14:textId="77777777" w:rsidR="00EE5C07" w:rsidRDefault="00EE5C07" w:rsidP="009834FC"/>
    <w:p w14:paraId="6A79D696" w14:textId="5E0B42BC" w:rsidR="00EE5C07" w:rsidRDefault="00E7455D" w:rsidP="00EE5C07">
      <w:pPr>
        <w:pStyle w:val="Rubrik1"/>
      </w:pPr>
      <w:bookmarkStart w:id="54" w:name="_Toc357872896"/>
      <w:r>
        <w:t>M65</w:t>
      </w:r>
      <w:r w:rsidR="00EE5C07">
        <w:t xml:space="preserve">: </w:t>
      </w:r>
      <w:r w:rsidR="00EE5C07" w:rsidRPr="0021794E">
        <w:t>Kulturrevolution inom psykiatrin</w:t>
      </w:r>
      <w:bookmarkEnd w:id="54"/>
    </w:p>
    <w:p w14:paraId="5F2A2A88" w14:textId="77777777" w:rsidR="00EE5C07" w:rsidRPr="0021794E" w:rsidRDefault="00EE5C07" w:rsidP="00EE5C07">
      <w:r w:rsidRPr="0021794E">
        <w:t>Behovet av en modernare psykiatrisk vård i Sverige har funnits under en lång tid, men det stora flyktingmottagandet under 2015 påvisade tydligt många brister inom den offentliga sektorn. Gammeldags behandlingsformer, överdrivna dokumentationskrav och alldeles för lite tid till kontakt med medborgare och patienter är några av problemen välfärden står inför, och som vi behöver åtgärda för att modernisera välfärdsstaten.</w:t>
      </w:r>
    </w:p>
    <w:p w14:paraId="6FAE9A3D" w14:textId="77777777" w:rsidR="00EE5C07" w:rsidRPr="006019FF" w:rsidRDefault="00EE5C07" w:rsidP="00EE5C07"/>
    <w:p w14:paraId="18601983" w14:textId="77777777" w:rsidR="00EE5C07" w:rsidRPr="006019FF" w:rsidRDefault="00EE5C07" w:rsidP="00EE5C07">
      <w:r w:rsidRPr="006019FF">
        <w:t>Särskilt den psykiatriska vården behöver i många avseende tämligen drastiska åtgärder för att tillgängliggöras för fler. Traditionellt sett har psykiatrin i väldigt hög utsträckning präglats av individuella behandlingar. Detta är självklart eftersträvansvärt på längre sikt, men i valet mellan om en person ska få den bästa sortens behandling eller om tio personer ska få en mycket god och ändamålsenlig behandling anser vi att det senare är att föredra.</w:t>
      </w:r>
    </w:p>
    <w:p w14:paraId="39BF7A1A" w14:textId="77777777" w:rsidR="00EE5C07" w:rsidRPr="006019FF" w:rsidRDefault="00EE5C07" w:rsidP="00EE5C07"/>
    <w:p w14:paraId="01BC042D" w14:textId="77777777" w:rsidR="00EE5C07" w:rsidRPr="006019FF" w:rsidRDefault="00EE5C07" w:rsidP="00EE5C07">
      <w:r w:rsidRPr="006019FF">
        <w:t>Samtidigt finns väldigt många sjukdomar och åkommor där exempelvis internetpsykiatri eller större gruppsamtal visar mycket goda resultat. Kulturrevolutionen vi eftersöker inom psykiatrin bygger på att tillämpa fler kollektiva former för behandlingar i de fall då det är ändamålsenligt. Därigenom vill vi maximera nyttan av den psykiatriska vården i Sverige, utan att enbart åberopa mer resurser, även om mer resurser självklart också är nödvändigt.</w:t>
      </w:r>
    </w:p>
    <w:p w14:paraId="24F8E5D3" w14:textId="77777777" w:rsidR="00EE5C07" w:rsidRPr="006019FF" w:rsidRDefault="00EE5C07" w:rsidP="00EE5C07"/>
    <w:p w14:paraId="7B95A153" w14:textId="77777777" w:rsidR="00EE5C07" w:rsidRPr="006019FF" w:rsidRDefault="00EE5C07" w:rsidP="00EE5C07">
      <w:r w:rsidRPr="006019FF">
        <w:t>Därför yrkar vi:</w:t>
      </w:r>
    </w:p>
    <w:p w14:paraId="365ADD8C" w14:textId="77777777" w:rsidR="00EE5C07" w:rsidRPr="006019FF" w:rsidRDefault="00EE5C07" w:rsidP="00EE5C07">
      <w:r w:rsidRPr="006019FF">
        <w:rPr>
          <w:b/>
        </w:rPr>
        <w:t>Att1</w:t>
      </w:r>
      <w:r w:rsidRPr="006019FF">
        <w:t xml:space="preserve"> S-studenter ska verka för en kulturrevolution inom psykiatrin, som genom kollektiva lösningar tillgängliggör vården för alla som har behov, trots begränsade resurser. </w:t>
      </w:r>
    </w:p>
    <w:p w14:paraId="56F20904" w14:textId="77777777" w:rsidR="00EE5C07" w:rsidRPr="006019FF" w:rsidRDefault="00EE5C07" w:rsidP="00EE5C07"/>
    <w:p w14:paraId="1E50D165" w14:textId="77777777" w:rsidR="00EE5C07" w:rsidRPr="006019FF" w:rsidRDefault="00EE5C07" w:rsidP="00EE5C07">
      <w:r w:rsidRPr="006019FF">
        <w:rPr>
          <w:b/>
        </w:rPr>
        <w:t>Att2</w:t>
      </w:r>
      <w:r w:rsidRPr="006019FF">
        <w:t xml:space="preserve"> S-studenter ska verka för att psykiatrin ska präglas av utilitarism i bemärkelsen att arbetssättet ska ge så god vård som möjligt till så många som möjligt.</w:t>
      </w:r>
    </w:p>
    <w:p w14:paraId="1D7DDB99" w14:textId="77777777" w:rsidR="00EE5C07" w:rsidRPr="006019FF" w:rsidRDefault="00EE5C07" w:rsidP="00EE5C07"/>
    <w:p w14:paraId="005E3023" w14:textId="77777777" w:rsidR="00EE5C07" w:rsidRPr="006019FF" w:rsidRDefault="00EE5C07" w:rsidP="00EE5C07">
      <w:r w:rsidRPr="006019FF">
        <w:rPr>
          <w:b/>
        </w:rPr>
        <w:t>Att3</w:t>
      </w:r>
      <w:r w:rsidRPr="006019FF">
        <w:t xml:space="preserve"> S-studenter ska verka för att maximera tiden för patientkontakt, genom att skala ned dokumentationskrav och uppföljning som inte har medicinskt syfte, samt att avlasta läkare administrativt.</w:t>
      </w:r>
    </w:p>
    <w:p w14:paraId="386960FE" w14:textId="77777777" w:rsidR="00EE5C07" w:rsidRPr="006019FF" w:rsidRDefault="00EE5C07" w:rsidP="00EE5C07"/>
    <w:p w14:paraId="3DBAC58B" w14:textId="77777777" w:rsidR="00EE5C07" w:rsidRPr="006019FF" w:rsidRDefault="00EE5C07" w:rsidP="00EE5C07">
      <w:r w:rsidRPr="006019FF">
        <w:rPr>
          <w:b/>
        </w:rPr>
        <w:t>Att4</w:t>
      </w:r>
      <w:r w:rsidRPr="006019FF">
        <w:t xml:space="preserve"> S-studenter driver frågan under kommande verksamhetsår.</w:t>
      </w:r>
    </w:p>
    <w:p w14:paraId="4139427B" w14:textId="77777777" w:rsidR="00EE5C07" w:rsidRPr="006019FF" w:rsidRDefault="00EE5C07" w:rsidP="00EE5C07">
      <w:pPr>
        <w:rPr>
          <w:b/>
        </w:rPr>
      </w:pPr>
    </w:p>
    <w:p w14:paraId="4CB8527B" w14:textId="77777777" w:rsidR="00EE5C07" w:rsidRDefault="00EE5C07" w:rsidP="00EE5C07">
      <w:pPr>
        <w:rPr>
          <w:b/>
        </w:rPr>
      </w:pPr>
      <w:r w:rsidRPr="006019FF">
        <w:rPr>
          <w:b/>
        </w:rPr>
        <w:t>Motionär: Linnea Stevander, GSHF</w:t>
      </w:r>
    </w:p>
    <w:p w14:paraId="564124CE" w14:textId="77777777" w:rsidR="00EE5C07" w:rsidRDefault="00EE5C07" w:rsidP="00EE5C07">
      <w:pPr>
        <w:rPr>
          <w:b/>
        </w:rPr>
      </w:pPr>
    </w:p>
    <w:p w14:paraId="1C2DD0CC" w14:textId="0D19B9B2" w:rsidR="00EE5C07" w:rsidRDefault="00EE5C07" w:rsidP="00EE5C07">
      <w:pPr>
        <w:pStyle w:val="Underrubrik"/>
      </w:pPr>
      <w:r>
        <w:t>Förbundsstyrelsens svar</w:t>
      </w:r>
    </w:p>
    <w:p w14:paraId="72A22114" w14:textId="77777777" w:rsidR="00EE5C07" w:rsidRDefault="00EE5C07" w:rsidP="00EE5C07">
      <w:r>
        <w:t>Förbundsstyrelsen tackar motionären. Få bestrider att psykiatrin i Sverige lider av stora bekymmer. De som tvivlar på det faktumet behöver bara försöka söka hjälp för att känna av effekterna av begränsade resurser och dysfunktionella organisationer. Det är därför väldigt bra av motionären att lyfta ett sådant aktuellt och viktigt ämne till diskussion. Vi tycker tyvärr det är problematiskt att gynna en terapiform – gruppterapi – över andra utan någon som helst individuell bedömning. Gruppterapi är effektivt då terapeuten behandlar flera personer samtidigt, men hur mycket en gruppterapeutisk behandling kan hjälpa varierar stort mellan individer och olika psykiatriska bekymmer. Förbundsstyrelsen anser att flera terapiformer kommer behöva ta utrymme i framtida satsningar inom psykiatrin där gruppterapi ska vara ett viktigt redskap bland flera.</w:t>
      </w:r>
    </w:p>
    <w:p w14:paraId="00AACCA2" w14:textId="77777777" w:rsidR="00EE5C07" w:rsidRDefault="00EE5C07" w:rsidP="00EE5C07"/>
    <w:p w14:paraId="50DBE9BC" w14:textId="77777777" w:rsidR="00EE5C07" w:rsidRDefault="00EE5C07" w:rsidP="00EE5C07">
      <w:r>
        <w:t xml:space="preserve"> Att minska den administrativa bördan för alla yrkesgrupper såväl som avlasta läkare genom exempelvis läkarsekreterare eller andra lösningar är önskvärt. Det är ineffektivt att den mest avlönade arbetsgruppen inom psykiatrin ska lägga stora delar av sin tid på onödigt administrativt arbete.</w:t>
      </w:r>
    </w:p>
    <w:p w14:paraId="33790F5C" w14:textId="77777777" w:rsidR="00EE5C07" w:rsidRDefault="00EE5C07" w:rsidP="00EE5C07"/>
    <w:p w14:paraId="1FA2B9AD" w14:textId="77777777" w:rsidR="00EE5C07" w:rsidRDefault="00EE5C07" w:rsidP="00EE5C07">
      <w:r>
        <w:t xml:space="preserve"> Trots att vi finner ämnet aktuellt och mycket viktigt, vilket syns i att vi gjorde en rapport om psykisk ohälsa under verksamhetsåret, vill vi inte binda upp nästa förbundsstyrelse i vilka frågor de ska driva och när. Det finns många viktiga saker inom psykiatrin som borde lyftas fram och förbundsstyrelsen bör göra den strategiska bedömningen på egen hand, med hjälp av den verksamhetsplan och de dokument som kongressen målar fram. Till sist vill förbundsstyrelsen lyfta fram att psykiatrin redan präglas av ett utilitaristiskt synsätt där ökad effektivitet konstant lyfts fram.</w:t>
      </w:r>
    </w:p>
    <w:p w14:paraId="464F1237" w14:textId="77777777" w:rsidR="00EE5C07" w:rsidRDefault="00EE5C07" w:rsidP="00EE5C07"/>
    <w:p w14:paraId="40B9D64C" w14:textId="77777777" w:rsidR="00EE5C07" w:rsidRDefault="00EE5C07" w:rsidP="00EE5C07">
      <w:r>
        <w:t>Förbundsstyrelsen föreslår därför kongressen:</w:t>
      </w:r>
    </w:p>
    <w:p w14:paraId="345F0125" w14:textId="6974263D" w:rsidR="00EE5C07" w:rsidRDefault="00EE5C07" w:rsidP="00EE5C07">
      <w:r>
        <w:t>Att1 avslå att1</w:t>
      </w:r>
    </w:p>
    <w:p w14:paraId="3BBBB29F" w14:textId="1B9EA31A" w:rsidR="00EE5C07" w:rsidRDefault="00EE5C07" w:rsidP="00EE5C07">
      <w:r>
        <w:t>Att2 besvara att2</w:t>
      </w:r>
    </w:p>
    <w:p w14:paraId="2AC050DC" w14:textId="06DAB917" w:rsidR="00EE5C07" w:rsidRDefault="00EE5C07" w:rsidP="00EE5C07">
      <w:r>
        <w:t>Att3 bifalla att3</w:t>
      </w:r>
    </w:p>
    <w:p w14:paraId="2EEACC42" w14:textId="350A39CC" w:rsidR="00EE5C07" w:rsidRDefault="00EE5C07" w:rsidP="00EE5C07">
      <w:r>
        <w:t>Att4 avslå att4</w:t>
      </w:r>
    </w:p>
    <w:p w14:paraId="64581269" w14:textId="77777777" w:rsidR="00EE5C07" w:rsidRDefault="00EE5C07" w:rsidP="00EE5C07"/>
    <w:p w14:paraId="21C7350A" w14:textId="77777777" w:rsidR="00EE5C07" w:rsidRDefault="00EE5C07" w:rsidP="00EE5C07"/>
    <w:p w14:paraId="724A93E0" w14:textId="77777777" w:rsidR="00EE5C07" w:rsidRDefault="00EE5C07" w:rsidP="00EE5C07"/>
    <w:p w14:paraId="3217F103" w14:textId="77777777" w:rsidR="00EE5C07" w:rsidRDefault="00EE5C07" w:rsidP="00EE5C07"/>
    <w:p w14:paraId="5B85C4A6" w14:textId="77777777" w:rsidR="00EE5C07" w:rsidRDefault="00EE5C07" w:rsidP="00EE5C07"/>
    <w:p w14:paraId="24AFF369" w14:textId="77777777" w:rsidR="00EE5C07" w:rsidRPr="00EE5C07" w:rsidRDefault="00EE5C07" w:rsidP="00EE5C07"/>
    <w:p w14:paraId="1036F31A" w14:textId="77777777" w:rsidR="00EE5C07" w:rsidRDefault="00EE5C07" w:rsidP="009834FC"/>
    <w:p w14:paraId="03085FB0" w14:textId="74B30D48" w:rsidR="00EE5C07" w:rsidRPr="006630F2" w:rsidRDefault="00E7455D" w:rsidP="00EE5C07">
      <w:pPr>
        <w:pStyle w:val="Rubrik1"/>
      </w:pPr>
      <w:bookmarkStart w:id="55" w:name="_Toc357872897"/>
      <w:r>
        <w:t>M66</w:t>
      </w:r>
      <w:r w:rsidR="00EE5C07">
        <w:t xml:space="preserve">: </w:t>
      </w:r>
      <w:r w:rsidR="00EE5C07" w:rsidRPr="006630F2">
        <w:t>Förebyggande åtgärder mot suicid</w:t>
      </w:r>
      <w:bookmarkEnd w:id="55"/>
    </w:p>
    <w:p w14:paraId="734B9D61" w14:textId="77777777" w:rsidR="00EE5C07" w:rsidRPr="006019FF" w:rsidRDefault="00EE5C07" w:rsidP="00EE5C07">
      <w:pPr>
        <w:spacing w:line="276" w:lineRule="auto"/>
        <w:rPr>
          <w:rFonts w:ascii="Belizio-Regular" w:hAnsi="Belizio-Regular" w:cs="Times New Roman"/>
        </w:rPr>
      </w:pPr>
    </w:p>
    <w:p w14:paraId="36E18628" w14:textId="77777777" w:rsidR="00EE5C07" w:rsidRPr="006019FF" w:rsidRDefault="00EE5C07" w:rsidP="00EE5C07">
      <w:r w:rsidRPr="006019FF">
        <w:t>Det får vara nog nu. Vi måste prata om den ruggigt stora elefanten i rummet. Människor dör i Sverige och ingen pratar om det. Hur kan vi som samhälle titta på och inte lyfta ett finger när vår ungdom dör? Den främsta anledning till varför någon dör i åldern 15 -24 år i Sverige idag är självmord. Denna siffra ökar dessutom medan den sjunker i andra åldersgrupper. Varje år dör ungefär 1500 personer i självmord. Det är 4 människor som mister livet varje dag. Varje dag är det fyra familjer och vänskapskretsar som aldrig kommer få träffa, prata eller krama en nära. Detta är oacceptabelt. Varje suicid är ett misslyckande för samhället. Varje suicid är ett misslyckande för medmänskligheten.</w:t>
      </w:r>
    </w:p>
    <w:p w14:paraId="04E476F0" w14:textId="77777777" w:rsidR="00EE5C07" w:rsidRPr="006019FF" w:rsidRDefault="00EE5C07" w:rsidP="00EE5C07"/>
    <w:p w14:paraId="4BB396D3" w14:textId="77777777" w:rsidR="00EE5C07" w:rsidRPr="006019FF" w:rsidRDefault="00EE5C07" w:rsidP="00EE5C07">
      <w:r w:rsidRPr="006019FF">
        <w:t xml:space="preserve">YAM är en modell som testas i 10 länder i EU och visat otroligt lovande resultat. De har gjots blinda randomiserade experiment så vi vet att resultaten från studierna är pålitliga i slutändan. YAM, som står för, Youth Awareness of Mental Illness, går ut på att utbilda i att känna igen känslor hos sig själva och andra, samt ge dem verktyg för att hantera dessa. Det är ett fem timmars program som görs över en 3 veckors period. Hittills har vi sett en 50% minskning av suicid i de grupper som har undersökts. Just nu görs det två experiment i Sverige, ett i Stockholms län, samt i Jönköping Län. Vi inväntar resultat. Men, 50% minskning är inte att underskatta. Utifrån statistiken som presenterades ovan innebär det 750 liv som vi räddar. 750 individer som får behålla livet och må bättre. Jag föreslår att vi implementerar detta system och jobbar den med i alla Sveriges. </w:t>
      </w:r>
      <w:r w:rsidRPr="006019FF">
        <w:rPr>
          <w:lang w:val="en-GB"/>
        </w:rPr>
        <w:t>Mer finns att läsa här:</w:t>
      </w:r>
      <w:r w:rsidRPr="006019FF">
        <w:rPr>
          <w:lang w:val="en-GB"/>
        </w:rPr>
        <w:br/>
        <w:t xml:space="preserve">School-based suicide prevention programmes: the SEYLE cluster-randomised, controlled trial. </w:t>
      </w:r>
      <w:r w:rsidRPr="006019FF">
        <w:t>Publicerad i Lancet.</w:t>
      </w:r>
    </w:p>
    <w:p w14:paraId="43ADFAFD" w14:textId="77777777" w:rsidR="00EE5C07" w:rsidRPr="006019FF" w:rsidRDefault="00EE5C07" w:rsidP="00EE5C07">
      <w:r w:rsidRPr="006019FF">
        <w:br/>
        <w:t xml:space="preserve">Miami modellen, i kontakt med NASP styrker de att modellen är utformad utifrån vetenskapliga studier, men modellen har inte blivit testad i en randomiserad studie än. I miami där det används har självmordantalet dramatiskt sjunkit från 8 per 100 000 invånare till 0,5 per 100 000 invånare. Metoden går ut på att kontinuerligt och regelbundet utbilda lärare och pedagoger i psykisk ohälsa, hur man ser det i elever, samt ser till att elever träffar kuratorer i grupp från en tidig ålder för att normalisera och stärka relationen till elevhälsan. Miami modellen är lovande och organisationen Suicide Zero lovordar och lobbar för den starkt, däremot, är den som sagt inte testad ordentligt. Därför vill vi genomföra pilotstudier, exempelvis via ökat anslag till NASP för att kunna göra detta. </w:t>
      </w:r>
    </w:p>
    <w:p w14:paraId="048289B1" w14:textId="77777777" w:rsidR="00EE5C07" w:rsidRPr="006019FF" w:rsidRDefault="00EE5C07" w:rsidP="00EE5C07"/>
    <w:p w14:paraId="1EE8ED3F" w14:textId="77777777" w:rsidR="00EE5C07" w:rsidRPr="006019FF" w:rsidRDefault="00EE5C07" w:rsidP="00EE5C07">
      <w:r w:rsidRPr="006019FF">
        <w:t>Därför yrkar vi:</w:t>
      </w:r>
    </w:p>
    <w:p w14:paraId="68E2483A" w14:textId="77777777" w:rsidR="00EE5C07" w:rsidRPr="006019FF" w:rsidRDefault="00EE5C07" w:rsidP="00EE5C07"/>
    <w:p w14:paraId="4BF9B7B4" w14:textId="0A1FD206" w:rsidR="00EE5C07" w:rsidRPr="006019FF" w:rsidRDefault="00EE5C07" w:rsidP="00EE5C07">
      <w:r w:rsidRPr="006019FF">
        <w:rPr>
          <w:b/>
        </w:rPr>
        <w:t>Att1</w:t>
      </w:r>
      <w:r w:rsidR="00F8369D">
        <w:rPr>
          <w:b/>
        </w:rPr>
        <w:t>a</w:t>
      </w:r>
      <w:r w:rsidRPr="006019FF">
        <w:t xml:space="preserve"> S-studenter verkar för att YAM brukas i Sverige</w:t>
      </w:r>
    </w:p>
    <w:p w14:paraId="46095E0A" w14:textId="77777777" w:rsidR="00EE5C07" w:rsidRPr="006019FF" w:rsidRDefault="00EE5C07" w:rsidP="00EE5C07">
      <w:r w:rsidRPr="006019FF">
        <w:rPr>
          <w:b/>
        </w:rPr>
        <w:t xml:space="preserve">Att2 </w:t>
      </w:r>
      <w:r w:rsidRPr="006019FF">
        <w:t xml:space="preserve">S-studenter verkar för att det ska genomföras pilotstudier med Miami modellen </w:t>
      </w:r>
    </w:p>
    <w:p w14:paraId="706983D1" w14:textId="77777777" w:rsidR="00EE5C07" w:rsidRPr="006019FF" w:rsidRDefault="00EE5C07" w:rsidP="00EE5C07"/>
    <w:p w14:paraId="1AF2CF21" w14:textId="77777777" w:rsidR="00EE5C07" w:rsidRPr="006019FF" w:rsidRDefault="00EE5C07" w:rsidP="00EE5C07">
      <w:r w:rsidRPr="006019FF">
        <w:rPr>
          <w:b/>
        </w:rPr>
        <w:t>Att3</w:t>
      </w:r>
      <w:r w:rsidRPr="006019FF">
        <w:t xml:space="preserve"> S-studenter tar motionen som sin egen och skickar den till den Socialdemokratiska Riksdagsgruppen</w:t>
      </w:r>
    </w:p>
    <w:p w14:paraId="7000F589" w14:textId="77777777" w:rsidR="00EE5C07" w:rsidRDefault="00EE5C07" w:rsidP="00EE5C07">
      <w:pPr>
        <w:rPr>
          <w:b/>
        </w:rPr>
      </w:pPr>
      <w:r w:rsidRPr="006019FF">
        <w:rPr>
          <w:b/>
        </w:rPr>
        <w:t>S-studenter vid Linköpings Universitet</w:t>
      </w:r>
    </w:p>
    <w:p w14:paraId="6FD86CB9" w14:textId="77777777" w:rsidR="00EE5C07" w:rsidRDefault="00EE5C07" w:rsidP="00EE5C07">
      <w:pPr>
        <w:rPr>
          <w:b/>
        </w:rPr>
      </w:pPr>
    </w:p>
    <w:p w14:paraId="5CCFDB08" w14:textId="42D307AC" w:rsidR="00EE5C07" w:rsidRDefault="00EE5C07" w:rsidP="00EE5C07">
      <w:pPr>
        <w:pStyle w:val="Underrubrik"/>
      </w:pPr>
      <w:r>
        <w:t>Förbundsstyrelsens svar</w:t>
      </w:r>
    </w:p>
    <w:p w14:paraId="2D12BC6A" w14:textId="77777777" w:rsidR="00EE5C07" w:rsidRDefault="00EE5C07" w:rsidP="00EE5C07"/>
    <w:p w14:paraId="17BF275E" w14:textId="77777777" w:rsidR="00EE5C07" w:rsidRDefault="00EE5C07" w:rsidP="00EE5C07">
      <w:r>
        <w:t>Förbundsstyrelsen tackar för motionen. Motionären lyfter ett väldigt aktuellt och nödvändigt ämne. Suicid är idag den största dödsorsaken bland unga och det är något vi måste ta väldigt seriöst. Därför uppskattar vi att motionären lägger konstruktiva förslag på hur vi kan minska lidandet för så många. YAM-modellen har en vetenskapligt bevisad effekt för att minska lidande och skulle kunna vara en bra väg framåt. Nackdelen är dock att andra modeller, som kanske skulle passat individen bättre, hamnar i skymundan när man från politiskt håll främjar en specifik modell.</w:t>
      </w:r>
    </w:p>
    <w:p w14:paraId="1B55F321" w14:textId="77777777" w:rsidR="00EE5C07" w:rsidRDefault="00EE5C07" w:rsidP="00EE5C07">
      <w:r>
        <w:t>Vi kan inte heller veta var vetenskapen kommer gå framöver och finner det därför problematiskt att binda upp oss vid en specifik modell när psykiatrins verksamhet kontinuerligt utvecklas. Vi tackar dock ännu en gång motionären för en konstruktiv motion med tankeväckande förslag.</w:t>
      </w:r>
    </w:p>
    <w:p w14:paraId="63E1BEAB" w14:textId="77777777" w:rsidR="00EE5C07" w:rsidRDefault="00EE5C07" w:rsidP="00EE5C07"/>
    <w:p w14:paraId="4B5CF262" w14:textId="77777777" w:rsidR="00EE5C07" w:rsidRDefault="00EE5C07" w:rsidP="00EE5C07">
      <w:r>
        <w:t>Förbundsstyrelsen föreslår kongressen:</w:t>
      </w:r>
    </w:p>
    <w:p w14:paraId="665C91F1" w14:textId="77777777" w:rsidR="00EE5C07" w:rsidRDefault="00EE5C07" w:rsidP="00EE5C07"/>
    <w:p w14:paraId="47CB78AF" w14:textId="31411C12" w:rsidR="00EE5C07" w:rsidRDefault="00EE5C07" w:rsidP="00EE5C07">
      <w:r>
        <w:t>Att1 avslå motionen i sin helhet</w:t>
      </w:r>
    </w:p>
    <w:p w14:paraId="3A3DBA5C" w14:textId="77777777" w:rsidR="00150AB5" w:rsidRDefault="00150AB5" w:rsidP="00EE5C07"/>
    <w:p w14:paraId="6D232FDD" w14:textId="77777777" w:rsidR="00150AB5" w:rsidRDefault="00150AB5" w:rsidP="00EE5C07"/>
    <w:p w14:paraId="79F02652" w14:textId="77777777" w:rsidR="00150AB5" w:rsidRDefault="00150AB5" w:rsidP="00EE5C07"/>
    <w:p w14:paraId="0CFB0D81" w14:textId="77777777" w:rsidR="00150AB5" w:rsidRDefault="00150AB5" w:rsidP="00EE5C07"/>
    <w:p w14:paraId="1641CF21" w14:textId="77777777" w:rsidR="00150AB5" w:rsidRDefault="00150AB5" w:rsidP="00EE5C07"/>
    <w:p w14:paraId="75B3E07A" w14:textId="77777777" w:rsidR="00150AB5" w:rsidRDefault="00150AB5" w:rsidP="00EE5C07"/>
    <w:p w14:paraId="10B7B111" w14:textId="77777777" w:rsidR="00150AB5" w:rsidRDefault="00150AB5" w:rsidP="00EE5C07"/>
    <w:p w14:paraId="72109FAE" w14:textId="77777777" w:rsidR="00150AB5" w:rsidRDefault="00150AB5" w:rsidP="00EE5C07"/>
    <w:p w14:paraId="02CAD37F" w14:textId="77777777" w:rsidR="00150AB5" w:rsidRDefault="00150AB5" w:rsidP="00EE5C07"/>
    <w:p w14:paraId="3A205739" w14:textId="77777777" w:rsidR="00150AB5" w:rsidRDefault="00150AB5" w:rsidP="00EE5C07"/>
    <w:p w14:paraId="34DA312B" w14:textId="77777777" w:rsidR="00EE5C07" w:rsidRPr="00EE5C07" w:rsidRDefault="00EE5C07" w:rsidP="00EE5C07"/>
    <w:p w14:paraId="35B982DF" w14:textId="7B8AD8F7" w:rsidR="00150AB5" w:rsidRPr="006630F2" w:rsidRDefault="00E7455D" w:rsidP="00150AB5">
      <w:pPr>
        <w:pStyle w:val="Rubrik1"/>
      </w:pPr>
      <w:bookmarkStart w:id="56" w:name="_Toc357872898"/>
      <w:r>
        <w:t>M67</w:t>
      </w:r>
      <w:r w:rsidR="00150AB5">
        <w:t xml:space="preserve">: </w:t>
      </w:r>
      <w:r w:rsidR="00150AB5" w:rsidRPr="006630F2">
        <w:t>Att bygga borta suicid</w:t>
      </w:r>
      <w:bookmarkEnd w:id="56"/>
    </w:p>
    <w:p w14:paraId="28DE7616" w14:textId="77777777" w:rsidR="00150AB5" w:rsidRPr="006019FF" w:rsidRDefault="00150AB5" w:rsidP="00150AB5">
      <w:pPr>
        <w:spacing w:line="276" w:lineRule="auto"/>
        <w:rPr>
          <w:rFonts w:ascii="Belizio-Regular" w:hAnsi="Belizio-Regular" w:cs="Times New Roman"/>
        </w:rPr>
      </w:pPr>
    </w:p>
    <w:p w14:paraId="7964F1FF" w14:textId="77777777" w:rsidR="00150AB5" w:rsidRPr="006019FF" w:rsidRDefault="00150AB5" w:rsidP="00150AB5">
      <w:r w:rsidRPr="006019FF">
        <w:t>Det får vara nog nu. Vi måste prata om den ruggigt stora elefanten i rummet. Människor dör i Sverige och ingen pratar om det. Hur kan vi som samhälle titta på och inte lyfta ett finger när vår ungdom dör? Den främsta anledning till varför någon dör i åldern 15 -24 år i Sverige idag är självmord. Denna siffra ökar dessutom medan den sjunker i andra åldersgrupper. Varje år dör ungefär 1500 personer i självmord. Det är 4 människor som mister livet varje dag. Varje dag är det fyra familjer och vänskapskretsar som aldrig kommer få träffa, prata eller krama en nära. Detta är oacceptabelt. Varje suicid är ett misslyckande för samhället. Varje suicid är ett misslyckande för medmänskligheten.</w:t>
      </w:r>
    </w:p>
    <w:p w14:paraId="30A4B2D5" w14:textId="77777777" w:rsidR="00150AB5" w:rsidRPr="006019FF" w:rsidRDefault="00150AB5" w:rsidP="00150AB5"/>
    <w:p w14:paraId="396D5E23" w14:textId="77777777" w:rsidR="00150AB5" w:rsidRPr="006019FF" w:rsidRDefault="00150AB5" w:rsidP="00150AB5">
      <w:r w:rsidRPr="006019FF">
        <w:t>Därför bör infrastrukturen kring platser där många människor försöker suicidera rustas upp med förebyggande åtgärder. Polisen för statistik över vart suicidförsök sker, med denna information är det enkelt att veta vart man bör rusta upp. Kring räls för tåg bör stängsel sättas upp för att det försvårar individer från att ta sig upp på rälsen, längst broar kan en bygga höga räcken som inte går att klättra över. Detta försvårar för psykisk sjuka individer att suicidera. I en studie från Storbritannien var avkastningen 18 ggr, varje investerad pund i infrastruktur för att motverka suicid återkom som 18 pund från individens fortsatta liv, som moms på varor köpta, skatteintäkter etcetera. Det är långsiktigt ekonomiskt gångbart att investera i detta. Att investera i människors välmående är redan humanitärt riktigt, samtidigt är det de enda ekonomiska rimliga att göra.</w:t>
      </w:r>
    </w:p>
    <w:p w14:paraId="33C12681" w14:textId="77777777" w:rsidR="00150AB5" w:rsidRPr="006019FF" w:rsidRDefault="00150AB5" w:rsidP="00150AB5"/>
    <w:p w14:paraId="13EEE8C6" w14:textId="77777777" w:rsidR="00150AB5" w:rsidRPr="006019FF" w:rsidRDefault="00150AB5" w:rsidP="00150AB5">
      <w:r w:rsidRPr="006019FF">
        <w:t xml:space="preserve">Därför yrkar vi: </w:t>
      </w:r>
    </w:p>
    <w:p w14:paraId="4F64B976" w14:textId="77777777" w:rsidR="00150AB5" w:rsidRPr="006019FF" w:rsidRDefault="00150AB5" w:rsidP="00150AB5"/>
    <w:p w14:paraId="662BD349" w14:textId="77777777" w:rsidR="00150AB5" w:rsidRPr="006019FF" w:rsidRDefault="00150AB5" w:rsidP="00150AB5">
      <w:r w:rsidRPr="006019FF">
        <w:rPr>
          <w:b/>
        </w:rPr>
        <w:t>Att1</w:t>
      </w:r>
      <w:r w:rsidRPr="006019FF">
        <w:t xml:space="preserve"> S-studenter verkar för att infrastrukturinvesteringar ska riktas till projekt som motverkar suicid</w:t>
      </w:r>
      <w:r w:rsidRPr="006019FF">
        <w:br/>
      </w:r>
    </w:p>
    <w:p w14:paraId="3A55752E" w14:textId="77777777" w:rsidR="00150AB5" w:rsidRPr="006019FF" w:rsidRDefault="00150AB5" w:rsidP="00150AB5">
      <w:r w:rsidRPr="006019FF">
        <w:rPr>
          <w:b/>
        </w:rPr>
        <w:t>Att2</w:t>
      </w:r>
      <w:r w:rsidRPr="006019FF">
        <w:t xml:space="preserve"> S-studenter tar motionen som sin egen och skickar den till den Socialdemokratiska Riksdagsgruppen</w:t>
      </w:r>
    </w:p>
    <w:p w14:paraId="7B7D417F" w14:textId="77777777" w:rsidR="00150AB5" w:rsidRPr="006019FF" w:rsidRDefault="00150AB5" w:rsidP="00150AB5"/>
    <w:p w14:paraId="0F469289" w14:textId="77777777" w:rsidR="00150AB5" w:rsidRPr="006019FF" w:rsidRDefault="00150AB5" w:rsidP="00150AB5">
      <w:pPr>
        <w:rPr>
          <w:b/>
        </w:rPr>
      </w:pPr>
      <w:r w:rsidRPr="006019FF">
        <w:rPr>
          <w:b/>
        </w:rPr>
        <w:t>S-studenter vid Linköpings Universitet</w:t>
      </w:r>
    </w:p>
    <w:p w14:paraId="5FE53B81" w14:textId="77777777" w:rsidR="00E17E45" w:rsidRDefault="00E17E45" w:rsidP="00150AB5">
      <w:pPr>
        <w:pStyle w:val="Underrubrik"/>
      </w:pPr>
    </w:p>
    <w:p w14:paraId="21704CBE" w14:textId="6C3CC6A0" w:rsidR="00150AB5" w:rsidRDefault="00150AB5" w:rsidP="00150AB5">
      <w:pPr>
        <w:pStyle w:val="Underrubrik"/>
      </w:pPr>
      <w:r>
        <w:t>Förbundsstyrelsens svar</w:t>
      </w:r>
    </w:p>
    <w:p w14:paraId="374B571B" w14:textId="77777777" w:rsidR="00150AB5" w:rsidRDefault="00150AB5" w:rsidP="00150AB5">
      <w:pPr>
        <w:rPr>
          <w:rFonts w:eastAsia="Times New Roman" w:cs="Times New Roman"/>
        </w:rPr>
      </w:pPr>
      <w:r>
        <w:t xml:space="preserve">Förbundsstyrelsen tackar för motionen. Motionären tar upp en viktig fråga, psykisk ohälsa är ett stort samhällsproblem med självmord som den yttersta konsekvensen. Precis som man måste agera mot orsakerna till självmord så krävs det också direkta åtgärder för att minska antalet självmord. Att göra satsningar på preventiv infrastruktur kan därför vara del i arbetet mot suicid. </w:t>
      </w:r>
    </w:p>
    <w:p w14:paraId="60596F0A" w14:textId="77777777" w:rsidR="00150AB5" w:rsidRDefault="00150AB5" w:rsidP="00150AB5">
      <w:pPr>
        <w:rPr>
          <w:rFonts w:eastAsia="Times New Roman" w:cs="Times New Roman"/>
        </w:rPr>
      </w:pPr>
    </w:p>
    <w:p w14:paraId="6205B05E" w14:textId="77777777" w:rsidR="00150AB5" w:rsidRDefault="00150AB5" w:rsidP="00150AB5">
      <w:pPr>
        <w:rPr>
          <w:rFonts w:eastAsia="Times New Roman" w:cs="Times New Roman"/>
        </w:rPr>
      </w:pPr>
      <w:r>
        <w:t>Förbundsstyrelsen föreslår kongressen</w:t>
      </w:r>
    </w:p>
    <w:p w14:paraId="0F4BE8E8" w14:textId="5BC2F6C6" w:rsidR="00150AB5" w:rsidRDefault="00150AB5" w:rsidP="00150AB5">
      <w:r>
        <w:t>Att1 bifalla motionen i sin helhet</w:t>
      </w:r>
    </w:p>
    <w:p w14:paraId="49A1B5A9" w14:textId="77777777" w:rsidR="00150AB5" w:rsidRDefault="00150AB5" w:rsidP="00150AB5"/>
    <w:p w14:paraId="61820230" w14:textId="77777777" w:rsidR="00150AB5" w:rsidRDefault="00150AB5" w:rsidP="00150AB5"/>
    <w:p w14:paraId="539AD9BB" w14:textId="77777777" w:rsidR="00150AB5" w:rsidRDefault="00150AB5" w:rsidP="00150AB5"/>
    <w:p w14:paraId="769FC328" w14:textId="77777777" w:rsidR="00150AB5" w:rsidRDefault="00150AB5" w:rsidP="00150AB5"/>
    <w:p w14:paraId="6A0EC8C5" w14:textId="77777777" w:rsidR="00150AB5" w:rsidRDefault="00150AB5" w:rsidP="00150AB5"/>
    <w:p w14:paraId="5439157E" w14:textId="77777777" w:rsidR="00150AB5" w:rsidRDefault="00150AB5" w:rsidP="00150AB5"/>
    <w:p w14:paraId="2CFA5A24" w14:textId="77777777" w:rsidR="00150AB5" w:rsidRDefault="00150AB5" w:rsidP="00150AB5"/>
    <w:p w14:paraId="1B60E8FA" w14:textId="77777777" w:rsidR="00150AB5" w:rsidRDefault="00150AB5" w:rsidP="00150AB5"/>
    <w:p w14:paraId="0AFD3897" w14:textId="77777777" w:rsidR="002E63C9" w:rsidRDefault="002E63C9" w:rsidP="00150AB5">
      <w:pPr>
        <w:pStyle w:val="Rubrik"/>
        <w:rPr>
          <w:rFonts w:ascii="Open Sans" w:eastAsiaTheme="minorEastAsia" w:hAnsi="Open Sans" w:cstheme="minorBidi"/>
          <w:color w:val="auto"/>
          <w:sz w:val="16"/>
        </w:rPr>
      </w:pPr>
    </w:p>
    <w:p w14:paraId="12457879" w14:textId="77777777" w:rsidR="000A4D9A" w:rsidRDefault="000A4D9A" w:rsidP="00150AB5">
      <w:pPr>
        <w:pStyle w:val="Rubrik"/>
        <w:rPr>
          <w:rFonts w:ascii="Open Sans" w:eastAsiaTheme="minorEastAsia" w:hAnsi="Open Sans" w:cstheme="minorBidi"/>
          <w:color w:val="auto"/>
          <w:sz w:val="16"/>
        </w:rPr>
      </w:pPr>
    </w:p>
    <w:p w14:paraId="0E2B796D" w14:textId="77777777" w:rsidR="000A4D9A" w:rsidRDefault="000A4D9A" w:rsidP="000A4D9A"/>
    <w:p w14:paraId="34DDF84E" w14:textId="77777777" w:rsidR="000A4D9A" w:rsidRDefault="000A4D9A" w:rsidP="000A4D9A"/>
    <w:p w14:paraId="428B9A88" w14:textId="77777777" w:rsidR="000A4D9A" w:rsidRDefault="000A4D9A" w:rsidP="000A4D9A"/>
    <w:p w14:paraId="00B43737" w14:textId="77777777" w:rsidR="000A4D9A" w:rsidRDefault="000A4D9A" w:rsidP="000A4D9A"/>
    <w:p w14:paraId="1CB6EA5C" w14:textId="77777777" w:rsidR="000A4D9A" w:rsidRDefault="000A4D9A" w:rsidP="000A4D9A"/>
    <w:p w14:paraId="304999CD" w14:textId="77777777" w:rsidR="000A4D9A" w:rsidRPr="000A4D9A" w:rsidRDefault="000A4D9A" w:rsidP="000A4D9A"/>
    <w:p w14:paraId="04342230" w14:textId="65A2DA17" w:rsidR="00150AB5" w:rsidRDefault="00150AB5" w:rsidP="00150AB5">
      <w:pPr>
        <w:pStyle w:val="Rubrik"/>
      </w:pPr>
      <w:r>
        <w:t>Miljö och klimat</w:t>
      </w:r>
    </w:p>
    <w:p w14:paraId="203A3438" w14:textId="0ED1199C" w:rsidR="00150AB5" w:rsidRPr="006019FF" w:rsidRDefault="00E7455D" w:rsidP="00150AB5">
      <w:pPr>
        <w:pStyle w:val="Rubrik1"/>
      </w:pPr>
      <w:bookmarkStart w:id="57" w:name="_Toc357872899"/>
      <w:r>
        <w:t>M68</w:t>
      </w:r>
      <w:r w:rsidR="00150AB5">
        <w:t xml:space="preserve">: </w:t>
      </w:r>
      <w:r w:rsidR="00150AB5" w:rsidRPr="006019FF">
        <w:t>Det gröna industrisamhället</w:t>
      </w:r>
      <w:bookmarkEnd w:id="57"/>
    </w:p>
    <w:p w14:paraId="73F218D0" w14:textId="77777777" w:rsidR="00150AB5" w:rsidRPr="006019FF" w:rsidRDefault="00150AB5" w:rsidP="00150AB5">
      <w:r w:rsidRPr="006019FF">
        <w:t xml:space="preserve">Det ekonomiska systemet förmår inte att ta hand om de ekologiska problemen som världen står inför idag. Strävan efter den ständiga tillväxten har nått vägs ände och vi närmar oss en situation där allt levande äventyras. Något radikalt måste göras för att få bukt med klimatförändringarna. Samtidigt ska människorna inte behöva göra allt förstora avkall på sin levnadsstandard då detta endast skulle gynna de redan besuttna klasserna. </w:t>
      </w:r>
    </w:p>
    <w:p w14:paraId="29AEE6EA" w14:textId="77777777" w:rsidR="00150AB5" w:rsidRPr="006019FF" w:rsidRDefault="00150AB5" w:rsidP="00150AB5"/>
    <w:p w14:paraId="35DD6285" w14:textId="77777777" w:rsidR="00150AB5" w:rsidRPr="006019FF" w:rsidRDefault="00150AB5" w:rsidP="00150AB5">
      <w:r w:rsidRPr="006019FF">
        <w:t xml:space="preserve">Den socialdemokratiska miljöpolitiken borde innebära att demokratiska rättigheter stärks såväl i Sverige, i Europa som i resten av världen. Samtidigt ska människorna fortsätta plocka frukterna av det utvecklade industrisamhälle som medfört att vi idag har avloppssystem, elektricitet, tvättmaskiner och centralvärme i våra hem. Detta måste vi fortsätta ha men energikällorna måste vara miljövänliga. </w:t>
      </w:r>
    </w:p>
    <w:p w14:paraId="0919550C" w14:textId="77777777" w:rsidR="00150AB5" w:rsidRPr="006019FF" w:rsidRDefault="00150AB5" w:rsidP="00150AB5"/>
    <w:p w14:paraId="2BE060D6" w14:textId="77777777" w:rsidR="00150AB5" w:rsidRPr="006019FF" w:rsidRDefault="00150AB5" w:rsidP="00150AB5">
      <w:r w:rsidRPr="006019FF">
        <w:t xml:space="preserve">Den privata konsumtionen släpper ut fem gånger så mycket miljöfarliga ämnen som den offentliga konsumtionen. Därför är det nödvändigt att den offentliga konsumtionen ökar till förmån för den privata. Detta kan göras genom att stat, kommuner och landsting höjer skatten så att skattekvoten i samhället ökar. De finansiella musklerna som det offentliga skulle få borde då investeras i miljövänlig infrastruktur, så att människorna i samhället kan fortsätta verka utan geografiska hinder. </w:t>
      </w:r>
    </w:p>
    <w:p w14:paraId="59EFC36A" w14:textId="77777777" w:rsidR="00150AB5" w:rsidRPr="006019FF" w:rsidRDefault="00150AB5" w:rsidP="00150AB5">
      <w:r w:rsidRPr="006019FF">
        <w:t xml:space="preserve">Den ständiga strävan efter tillväxt har på senare år lett till att demokratin har satts åt sidan för att främja företagens vinstintressen. Det offentliga har ägnat sig åt olika typer av subventioner för att företag som inte är konkurrenskraftiga ska kunna fortsätta dela ut vinst till sina aktieägare. Detta har lett till att det politiska systemet har urholkats och det är svårt att utkräva ansvar när någonting inte fungerar. </w:t>
      </w:r>
    </w:p>
    <w:p w14:paraId="5E2892E5" w14:textId="77777777" w:rsidR="00150AB5" w:rsidRPr="006019FF" w:rsidRDefault="00150AB5" w:rsidP="00150AB5"/>
    <w:p w14:paraId="55984FC7" w14:textId="77777777" w:rsidR="00150AB5" w:rsidRPr="006019FF" w:rsidRDefault="00150AB5" w:rsidP="00150AB5">
      <w:r w:rsidRPr="006019FF">
        <w:t xml:space="preserve">Arbetande inom välfärden har sett sin löneutveckling stagnera samtidigt som deras arbetsbörda har ökat, vilket har resulterat i att de allt snabbare sliter ut sina kroppar. I denna dela av samhället har den politiska apatin ökat med politikerförakt som följd, då dessa människor har fråntagits makt som istället getts åt bolagsstyrelser. Dessa människorna måste vara en del av folkstyrelsen om vi ska kunna ta itu med de ökade miljöproblemen som världen står inför idag och i morgon. Annars är framtiden inte möjlig.  </w:t>
      </w:r>
    </w:p>
    <w:p w14:paraId="4F397768" w14:textId="77777777" w:rsidR="00150AB5" w:rsidRPr="006019FF" w:rsidRDefault="00150AB5" w:rsidP="00150AB5"/>
    <w:p w14:paraId="6AA6C31F" w14:textId="77777777" w:rsidR="00150AB5" w:rsidRPr="006019FF" w:rsidRDefault="00150AB5" w:rsidP="00150AB5">
      <w:pPr>
        <w:rPr>
          <w:b/>
        </w:rPr>
      </w:pPr>
      <w:r w:rsidRPr="006019FF">
        <w:rPr>
          <w:b/>
        </w:rPr>
        <w:t xml:space="preserve">USHF yrkar: </w:t>
      </w:r>
    </w:p>
    <w:p w14:paraId="1A985D26" w14:textId="77777777" w:rsidR="00150AB5" w:rsidRPr="006019FF" w:rsidRDefault="00150AB5" w:rsidP="00150AB5">
      <w:r w:rsidRPr="006019FF">
        <w:rPr>
          <w:b/>
        </w:rPr>
        <w:t>Att1</w:t>
      </w:r>
      <w:r w:rsidRPr="006019FF">
        <w:rPr>
          <w:i/>
        </w:rPr>
        <w:t xml:space="preserve"> </w:t>
      </w:r>
      <w:r w:rsidRPr="006019FF">
        <w:t xml:space="preserve">det Socialdemokratiska studentförbundet verkar för kraftig utbyggnad av vindkraft. </w:t>
      </w:r>
    </w:p>
    <w:p w14:paraId="623A28F5" w14:textId="77777777" w:rsidR="00150AB5" w:rsidRPr="006019FF" w:rsidRDefault="00150AB5" w:rsidP="00150AB5">
      <w:r w:rsidRPr="006019FF">
        <w:rPr>
          <w:b/>
        </w:rPr>
        <w:t xml:space="preserve">Att2 </w:t>
      </w:r>
      <w:r w:rsidRPr="006019FF">
        <w:t>det Socialdemokratiska studentförbundet verkar för att all järnväg elektrifieras.</w:t>
      </w:r>
    </w:p>
    <w:p w14:paraId="6C423B02" w14:textId="77777777" w:rsidR="00150AB5" w:rsidRPr="006019FF" w:rsidRDefault="00150AB5" w:rsidP="00150AB5">
      <w:r w:rsidRPr="006019FF">
        <w:rPr>
          <w:b/>
        </w:rPr>
        <w:t>Att3</w:t>
      </w:r>
      <w:r w:rsidRPr="006019FF">
        <w:t xml:space="preserve"> det Socialdemokratiska studentförbundet verkar för att stärka demokratiska rättigheter för arbetare i mindre utvecklade delar av världen.  </w:t>
      </w:r>
    </w:p>
    <w:p w14:paraId="43DEAD2B" w14:textId="77777777" w:rsidR="00150AB5" w:rsidRPr="006019FF" w:rsidRDefault="00150AB5" w:rsidP="00150AB5">
      <w:r w:rsidRPr="006019FF">
        <w:rPr>
          <w:b/>
        </w:rPr>
        <w:t>Att4</w:t>
      </w:r>
      <w:r w:rsidRPr="006019FF">
        <w:rPr>
          <w:i/>
        </w:rPr>
        <w:t xml:space="preserve"> </w:t>
      </w:r>
      <w:r w:rsidRPr="006019FF">
        <w:t xml:space="preserve">det Socialdemokratiska studentförbundet verkar för att en flygskatt införs. </w:t>
      </w:r>
    </w:p>
    <w:p w14:paraId="50A624C2" w14:textId="77777777" w:rsidR="00150AB5" w:rsidRPr="006019FF" w:rsidRDefault="00150AB5" w:rsidP="00150AB5">
      <w:r w:rsidRPr="006019FF">
        <w:rPr>
          <w:b/>
        </w:rPr>
        <w:t>Att5</w:t>
      </w:r>
      <w:r w:rsidRPr="006019FF">
        <w:rPr>
          <w:i/>
        </w:rPr>
        <w:t xml:space="preserve"> </w:t>
      </w:r>
      <w:r w:rsidRPr="006019FF">
        <w:t>motionen skickas vidare till den socialdemokratiska riksdagsgruppen</w:t>
      </w:r>
    </w:p>
    <w:p w14:paraId="1DEC3C61" w14:textId="77777777" w:rsidR="001544FA" w:rsidRDefault="001544FA" w:rsidP="00150AB5"/>
    <w:p w14:paraId="585B62B7" w14:textId="77777777" w:rsidR="00150AB5" w:rsidRPr="006019FF" w:rsidRDefault="00150AB5" w:rsidP="00150AB5">
      <w:r w:rsidRPr="006019FF">
        <w:t>Motionär</w:t>
      </w:r>
    </w:p>
    <w:p w14:paraId="44E6EA82" w14:textId="77777777" w:rsidR="00150AB5" w:rsidRDefault="00150AB5" w:rsidP="00150AB5">
      <w:r w:rsidRPr="006019FF">
        <w:t>USHF</w:t>
      </w:r>
    </w:p>
    <w:p w14:paraId="69BF69DF" w14:textId="77777777" w:rsidR="00150AB5" w:rsidRDefault="00150AB5" w:rsidP="00150AB5"/>
    <w:p w14:paraId="6F4D7862" w14:textId="0A1048C8" w:rsidR="00150AB5" w:rsidRPr="006019FF" w:rsidRDefault="00150AB5" w:rsidP="00150AB5">
      <w:pPr>
        <w:pStyle w:val="Underrubrik"/>
      </w:pPr>
      <w:r>
        <w:t>Förbundsstyrelsens svar</w:t>
      </w:r>
    </w:p>
    <w:p w14:paraId="7030CF7C" w14:textId="77777777" w:rsidR="00150AB5" w:rsidRDefault="00150AB5" w:rsidP="00150AB5">
      <w:pPr>
        <w:rPr>
          <w:rFonts w:eastAsia="Times New Roman" w:cs="Times New Roman"/>
        </w:rPr>
      </w:pPr>
      <w:r>
        <w:t xml:space="preserve">Förbundsstyrelsen tackar för motionen. Omställningen till ett grönt, klimatvänligt samhälle måste snabbas på och genomförandet kräver riktade satsningar. Förbundsstyrelsen ser därför positivt på satsningar som leder till en grönare energiproduktion. Satsningar för att ställa om till klimatsmartare resor är också nödvändiga och alternativ som skapar stor utsläpp måste ta sina kostnader. Därför delar förbundsstyrelsen motionärens åsikt om att all järnväg ska elektrifieras samt att en flygskatt bör införas. </w:t>
      </w:r>
      <w:r>
        <w:rPr>
          <w:rFonts w:ascii="Arial Unicode MS" w:hAnsi="Arial Unicode MS"/>
        </w:rPr>
        <w:br/>
      </w:r>
      <w:r>
        <w:t>Arbetarrörelsen är i solidaritet med arbetare runt om i världen och vi måste tillsammans arbeta för att arbetares demokratiska rättigheter stärks. Det här är dock något som S-studenter redan arbetar med, bland annat genom Burmaprojektet.</w:t>
      </w:r>
    </w:p>
    <w:p w14:paraId="1B94BB10" w14:textId="77777777" w:rsidR="00150AB5" w:rsidRDefault="00150AB5" w:rsidP="00150AB5">
      <w:pPr>
        <w:rPr>
          <w:rFonts w:eastAsia="Times New Roman" w:cs="Times New Roman"/>
        </w:rPr>
      </w:pPr>
    </w:p>
    <w:p w14:paraId="33D927C2" w14:textId="77777777" w:rsidR="00150AB5" w:rsidRDefault="00150AB5" w:rsidP="00150AB5">
      <w:pPr>
        <w:rPr>
          <w:rFonts w:eastAsia="Times New Roman" w:cs="Times New Roman"/>
        </w:rPr>
      </w:pPr>
      <w:r>
        <w:t>Förbundsstyrelsen föreslår kongressen</w:t>
      </w:r>
    </w:p>
    <w:p w14:paraId="324A9CC5" w14:textId="77777777" w:rsidR="001544FA" w:rsidRDefault="001544FA" w:rsidP="00150AB5">
      <w:r>
        <w:t>Att1 bifalla att1</w:t>
      </w:r>
    </w:p>
    <w:p w14:paraId="4A7E50AF" w14:textId="77777777" w:rsidR="001544FA" w:rsidRDefault="001544FA" w:rsidP="00150AB5">
      <w:r>
        <w:t>Att2 bifalla att2</w:t>
      </w:r>
    </w:p>
    <w:p w14:paraId="4CB234B9" w14:textId="77777777" w:rsidR="001544FA" w:rsidRDefault="001544FA" w:rsidP="00150AB5">
      <w:r>
        <w:t xml:space="preserve">Att3 bifalla att4 </w:t>
      </w:r>
    </w:p>
    <w:p w14:paraId="2CD71A3D" w14:textId="115D4B03" w:rsidR="00150AB5" w:rsidRDefault="001544FA" w:rsidP="00150AB5">
      <w:pPr>
        <w:rPr>
          <w:rFonts w:eastAsia="Times New Roman" w:cs="Times New Roman"/>
        </w:rPr>
      </w:pPr>
      <w:r>
        <w:t>Att4 bifalla att</w:t>
      </w:r>
      <w:r w:rsidR="00150AB5">
        <w:t>5</w:t>
      </w:r>
    </w:p>
    <w:p w14:paraId="53166B0E" w14:textId="1054BD3B" w:rsidR="00150AB5" w:rsidRDefault="001544FA" w:rsidP="00150AB5">
      <w:pPr>
        <w:rPr>
          <w:rFonts w:eastAsia="Times New Roman" w:cs="Times New Roman"/>
        </w:rPr>
      </w:pPr>
      <w:r>
        <w:t>Att5 anse att</w:t>
      </w:r>
      <w:r w:rsidR="00150AB5">
        <w:t>3 besvarad</w:t>
      </w:r>
    </w:p>
    <w:p w14:paraId="7BAC1464" w14:textId="7DE96464" w:rsidR="001544FA" w:rsidRPr="006019FF" w:rsidRDefault="00E7455D" w:rsidP="001544FA">
      <w:pPr>
        <w:pStyle w:val="Rubrik1"/>
      </w:pPr>
      <w:bookmarkStart w:id="58" w:name="_Toc478326308"/>
      <w:bookmarkStart w:id="59" w:name="_Toc357872900"/>
      <w:r>
        <w:t>M69</w:t>
      </w:r>
      <w:r w:rsidR="001544FA">
        <w:t xml:space="preserve">: </w:t>
      </w:r>
      <w:r w:rsidR="001544FA" w:rsidRPr="006019FF">
        <w:t>Mänskliga rättigheter ska ej urvattnas</w:t>
      </w:r>
      <w:bookmarkEnd w:id="58"/>
      <w:bookmarkEnd w:id="59"/>
    </w:p>
    <w:p w14:paraId="139732D2" w14:textId="77777777" w:rsidR="001544FA" w:rsidRPr="006019FF" w:rsidRDefault="001544FA" w:rsidP="001544FA">
      <w:r w:rsidRPr="006019FF">
        <w:t xml:space="preserve">I FN:s allmänna deklaration om de mänskliga rättigheterna artikel 3 står det att varje människa har rätt till liv, frihet och personlig säkerhet. En förutsättning för allt liv är tillgången på rent vatten. Denna tillgång borde tolkas som en mänsklig rättighet.  </w:t>
      </w:r>
    </w:p>
    <w:p w14:paraId="2A856ABF" w14:textId="77777777" w:rsidR="001544FA" w:rsidRPr="006019FF" w:rsidRDefault="001544FA" w:rsidP="001544FA">
      <w:r w:rsidRPr="006019FF">
        <w:t>I sin oförsonliga jakt på expansion och exploatering finner kapitalismen nya områden att omvandla till marknadsobjekt. Runt om i världen har kapitalet gjort anspråk på folkets vatten. Vattentillgångarna tillhör hela mänskligheten och kan aldrig betraktas som en handelsvara med ett marknadsvärde. Att privata marknadsaktörer lägger beslag på vattenfyndigheter och sedan säljer detta är som att staten i framtiden skulle införa en luft skatt. Att en myndighet skulle mäta medborgarnas lungkapacitet och sedan beskatta dem ses idag som en absurd idé. Lika absurt är det att sälja vatten till svenskar, vi har ju jordens renaste vatten direkt i våra kranar. Lika dumt är det att marknadsaktörer köper upp vattentäkter i länder med bristfälliga tillgångar på rent vatten och sedan säljer det till en befolkning som inte har något annat val än att köpa det. Privatintressets anspråk på vattenrättigheter runtom i världen måste stoppas.</w:t>
      </w:r>
    </w:p>
    <w:p w14:paraId="5B5CEDAA" w14:textId="77777777" w:rsidR="001544FA" w:rsidRPr="006019FF" w:rsidRDefault="001544FA" w:rsidP="001544FA"/>
    <w:p w14:paraId="17166927" w14:textId="77777777" w:rsidR="001544FA" w:rsidRPr="006019FF" w:rsidRDefault="001544FA" w:rsidP="001544FA">
      <w:pPr>
        <w:rPr>
          <w:b/>
        </w:rPr>
      </w:pPr>
      <w:r w:rsidRPr="006019FF">
        <w:rPr>
          <w:b/>
        </w:rPr>
        <w:t>USHF yrkar</w:t>
      </w:r>
    </w:p>
    <w:p w14:paraId="51CCC134" w14:textId="77777777" w:rsidR="001544FA" w:rsidRPr="006019FF" w:rsidRDefault="001544FA" w:rsidP="001544FA">
      <w:r w:rsidRPr="006019FF">
        <w:rPr>
          <w:b/>
        </w:rPr>
        <w:t>Att</w:t>
      </w:r>
      <w:r w:rsidRPr="006019FF">
        <w:rPr>
          <w:i/>
        </w:rPr>
        <w:t xml:space="preserve"> </w:t>
      </w:r>
      <w:r w:rsidRPr="006019FF">
        <w:t>Socialdemokratiska studentförbundet verkar för ett förbud av handel med rättigheter på vatten.</w:t>
      </w:r>
    </w:p>
    <w:p w14:paraId="371CBF08" w14:textId="77777777" w:rsidR="001544FA" w:rsidRPr="006019FF" w:rsidRDefault="001544FA" w:rsidP="001544FA"/>
    <w:p w14:paraId="64D97942" w14:textId="77777777" w:rsidR="001544FA" w:rsidRPr="006019FF" w:rsidRDefault="001544FA" w:rsidP="001544FA">
      <w:r w:rsidRPr="006019FF">
        <w:t>Motionär</w:t>
      </w:r>
    </w:p>
    <w:p w14:paraId="060DD3A3" w14:textId="77777777" w:rsidR="001544FA" w:rsidRDefault="001544FA" w:rsidP="001544FA">
      <w:r w:rsidRPr="006019FF">
        <w:t>USHF</w:t>
      </w:r>
    </w:p>
    <w:p w14:paraId="5B7CD4F4" w14:textId="77777777" w:rsidR="001544FA" w:rsidRDefault="001544FA" w:rsidP="001544FA"/>
    <w:p w14:paraId="5F026C15" w14:textId="4645DDF2" w:rsidR="001544FA" w:rsidRDefault="001544FA" w:rsidP="001544FA">
      <w:pPr>
        <w:pStyle w:val="Underrubrik"/>
      </w:pPr>
      <w:r>
        <w:t>Förbundsstyrelsens svar</w:t>
      </w:r>
    </w:p>
    <w:p w14:paraId="11932F15" w14:textId="77777777" w:rsidR="001544FA" w:rsidRPr="004576E1" w:rsidRDefault="001544FA" w:rsidP="001544FA">
      <w:r w:rsidRPr="004576E1">
        <w:t xml:space="preserve">Förbundsstyrelsen tackar för motionen. Motionären lyfter en av de stora </w:t>
      </w:r>
      <w:r>
        <w:t>framtids</w:t>
      </w:r>
      <w:r w:rsidRPr="004576E1">
        <w:t>fr</w:t>
      </w:r>
      <w:r>
        <w:t>ågorna</w:t>
      </w:r>
      <w:r w:rsidRPr="004576E1">
        <w:t xml:space="preserve">. </w:t>
      </w:r>
      <w:r>
        <w:t xml:space="preserve">Med </w:t>
      </w:r>
      <w:r w:rsidRPr="004576E1">
        <w:t xml:space="preserve">klimatförändringar och snabba kommersialiseringen av vatten i fattigare länder </w:t>
      </w:r>
      <w:r>
        <w:t xml:space="preserve">kommer vatten att </w:t>
      </w:r>
      <w:r w:rsidRPr="004576E1">
        <w:t>bli en ekonomisk fråga. Agenda 2030 del punkt 6.1 styrker motionärens motion än mera, ”[att] uppnå allmän och rättvis tillgång till säkert och ekonomiskt överkomligt dricksvatten för alla. ”Att utnyttja ett av mänsklighetens viktigaste behov på det sättet är omoraliskt och fel”.</w:t>
      </w:r>
    </w:p>
    <w:p w14:paraId="5681E42A" w14:textId="77777777" w:rsidR="001544FA" w:rsidRPr="004576E1" w:rsidRDefault="001544FA" w:rsidP="001544FA"/>
    <w:p w14:paraId="501AF2B1" w14:textId="77777777" w:rsidR="001544FA" w:rsidRPr="004576E1" w:rsidRDefault="001544FA" w:rsidP="001544FA">
      <w:r w:rsidRPr="004576E1">
        <w:t>Därför föreslår förbundsstyrelsen att</w:t>
      </w:r>
    </w:p>
    <w:p w14:paraId="34DD40C6" w14:textId="77777777" w:rsidR="001544FA" w:rsidRPr="004576E1" w:rsidRDefault="001544FA" w:rsidP="001544FA"/>
    <w:p w14:paraId="270AC8EB" w14:textId="278AF07C" w:rsidR="001544FA" w:rsidRDefault="001544FA" w:rsidP="001544FA">
      <w:r w:rsidRPr="001544FA">
        <w:t>Att1</w:t>
      </w:r>
      <w:r w:rsidRPr="004576E1">
        <w:rPr>
          <w:b/>
        </w:rPr>
        <w:t xml:space="preserve"> </w:t>
      </w:r>
      <w:r>
        <w:t>b</w:t>
      </w:r>
      <w:r w:rsidRPr="004576E1">
        <w:t>ifalla moti</w:t>
      </w:r>
      <w:r>
        <w:t>onen i sin helhet</w:t>
      </w:r>
    </w:p>
    <w:p w14:paraId="05DDC2E8" w14:textId="77777777" w:rsidR="001544FA" w:rsidRDefault="001544FA" w:rsidP="001544FA"/>
    <w:p w14:paraId="1838935A" w14:textId="77777777" w:rsidR="001544FA" w:rsidRDefault="001544FA" w:rsidP="001544FA"/>
    <w:p w14:paraId="4D79900D" w14:textId="77777777" w:rsidR="001544FA" w:rsidRDefault="001544FA" w:rsidP="001544FA"/>
    <w:p w14:paraId="4B9830F1" w14:textId="77777777" w:rsidR="001544FA" w:rsidRDefault="001544FA" w:rsidP="001544FA"/>
    <w:p w14:paraId="289A6ECF" w14:textId="77777777" w:rsidR="001544FA" w:rsidRDefault="001544FA" w:rsidP="001544FA"/>
    <w:p w14:paraId="4799CC32" w14:textId="77777777" w:rsidR="001544FA" w:rsidRDefault="001544FA" w:rsidP="001544FA"/>
    <w:p w14:paraId="723B8190" w14:textId="77777777" w:rsidR="001544FA" w:rsidRDefault="001544FA" w:rsidP="001544FA"/>
    <w:p w14:paraId="6FE664A0" w14:textId="77777777" w:rsidR="001544FA" w:rsidRDefault="001544FA" w:rsidP="001544FA"/>
    <w:p w14:paraId="74AF3CF1" w14:textId="77777777" w:rsidR="001544FA" w:rsidRDefault="001544FA" w:rsidP="001544FA"/>
    <w:p w14:paraId="01C1DC45" w14:textId="77777777" w:rsidR="001544FA" w:rsidRDefault="001544FA" w:rsidP="001544FA"/>
    <w:p w14:paraId="052BFA25" w14:textId="77777777" w:rsidR="001544FA" w:rsidRDefault="001544FA" w:rsidP="001544FA"/>
    <w:p w14:paraId="0327FDF7" w14:textId="77777777" w:rsidR="001544FA" w:rsidRDefault="001544FA" w:rsidP="001544FA"/>
    <w:p w14:paraId="3046B0C2" w14:textId="77777777" w:rsidR="001544FA" w:rsidRDefault="001544FA" w:rsidP="001544FA"/>
    <w:p w14:paraId="22F7CA5E" w14:textId="77777777" w:rsidR="001544FA" w:rsidRDefault="001544FA" w:rsidP="001544FA"/>
    <w:p w14:paraId="171B2B1A" w14:textId="77777777" w:rsidR="001544FA" w:rsidRDefault="001544FA" w:rsidP="001544FA"/>
    <w:p w14:paraId="08514BB5" w14:textId="77777777" w:rsidR="001544FA" w:rsidRDefault="001544FA" w:rsidP="001544FA"/>
    <w:p w14:paraId="31D20844" w14:textId="77777777" w:rsidR="001544FA" w:rsidRDefault="001544FA" w:rsidP="001544FA"/>
    <w:p w14:paraId="6193E44E" w14:textId="77777777" w:rsidR="001544FA" w:rsidRDefault="001544FA" w:rsidP="001544FA"/>
    <w:p w14:paraId="01AA68BE" w14:textId="77777777" w:rsidR="001544FA" w:rsidRDefault="001544FA" w:rsidP="001544FA"/>
    <w:p w14:paraId="018103CA" w14:textId="77777777" w:rsidR="001544FA" w:rsidRDefault="001544FA" w:rsidP="001544FA"/>
    <w:p w14:paraId="4D7B09CB" w14:textId="77777777" w:rsidR="001544FA" w:rsidRDefault="001544FA" w:rsidP="001544FA"/>
    <w:p w14:paraId="04337E12" w14:textId="77777777" w:rsidR="001544FA" w:rsidRDefault="001544FA" w:rsidP="001544FA"/>
    <w:p w14:paraId="46782A4B" w14:textId="77777777" w:rsidR="001544FA" w:rsidRDefault="001544FA" w:rsidP="001544FA"/>
    <w:p w14:paraId="0AFB4A1A" w14:textId="77777777" w:rsidR="001544FA" w:rsidRDefault="001544FA" w:rsidP="001544FA"/>
    <w:p w14:paraId="65568C87" w14:textId="77777777" w:rsidR="001544FA" w:rsidRDefault="001544FA" w:rsidP="001544FA"/>
    <w:p w14:paraId="445A0304" w14:textId="77777777" w:rsidR="001544FA" w:rsidRDefault="001544FA" w:rsidP="001544FA"/>
    <w:p w14:paraId="4C32807A" w14:textId="77777777" w:rsidR="001544FA" w:rsidRDefault="001544FA" w:rsidP="001544FA"/>
    <w:p w14:paraId="4877A1DC" w14:textId="77777777" w:rsidR="001544FA" w:rsidRDefault="001544FA" w:rsidP="001544FA"/>
    <w:p w14:paraId="30895116" w14:textId="77777777" w:rsidR="001544FA" w:rsidRDefault="001544FA" w:rsidP="001544FA"/>
    <w:p w14:paraId="1EF87C81" w14:textId="77777777" w:rsidR="001544FA" w:rsidRDefault="001544FA" w:rsidP="001544FA"/>
    <w:p w14:paraId="3DCD2D97" w14:textId="77777777" w:rsidR="001544FA" w:rsidRDefault="001544FA" w:rsidP="001544FA"/>
    <w:p w14:paraId="035AD3B3" w14:textId="77777777" w:rsidR="001544FA" w:rsidRDefault="001544FA" w:rsidP="001544FA"/>
    <w:p w14:paraId="4E782556" w14:textId="77777777" w:rsidR="001544FA" w:rsidRPr="004576E1" w:rsidRDefault="001544FA" w:rsidP="001544FA"/>
    <w:p w14:paraId="7AF93A7E" w14:textId="77777777" w:rsidR="001544FA" w:rsidRPr="001544FA" w:rsidRDefault="001544FA" w:rsidP="001544FA"/>
    <w:p w14:paraId="6B88073E" w14:textId="62E121EA" w:rsidR="001544FA" w:rsidRPr="006019FF" w:rsidRDefault="00E7455D" w:rsidP="001544FA">
      <w:pPr>
        <w:pStyle w:val="Rubrik1"/>
      </w:pPr>
      <w:bookmarkStart w:id="60" w:name="_Toc357872901"/>
      <w:r>
        <w:t>M70</w:t>
      </w:r>
      <w:r w:rsidR="001544FA">
        <w:t xml:space="preserve">: </w:t>
      </w:r>
      <w:r w:rsidR="001544FA" w:rsidRPr="006019FF">
        <w:t>Satsa på kollektivtrafiken!</w:t>
      </w:r>
      <w:bookmarkEnd w:id="60"/>
      <w:r w:rsidR="001544FA" w:rsidRPr="006019FF">
        <w:t xml:space="preserve"> </w:t>
      </w:r>
    </w:p>
    <w:p w14:paraId="5C8AD773" w14:textId="77777777" w:rsidR="001544FA" w:rsidRDefault="001544FA" w:rsidP="001544FA">
      <w:r w:rsidRPr="006019FF">
        <w:t xml:space="preserve">Vi behöver en storsatsning på kollektivtrafiken. Kollektivtrafiken måste vara ett reellt alternativ till bilen om vi ska lyckas få ner Sveriges koldioxidutsläpp. Den regionala och lokala kollektivtrafiken måste successivt bli billigare och på sikt göras gratis. Enligt Riksdagens utredningstjänst (RUT) skulle den ökade belastningen på den offentliga budgeten för en helt avgiftsfri lokal- och regionalkollektivtrafik motsvara 15 miljarder. Detta är en högst rimlig kostnad att ta för att ta vårt ansvar och lämna efter oss en hållbar värld till våra barn. Dessutom finns en mängd positiva samhällseffekter av en sådan reform. </w:t>
      </w:r>
    </w:p>
    <w:p w14:paraId="70B6A4C6" w14:textId="77777777" w:rsidR="001544FA" w:rsidRPr="006019FF" w:rsidRDefault="001544FA" w:rsidP="001544FA">
      <w:pPr>
        <w:rPr>
          <w:rFonts w:cs="Times"/>
        </w:rPr>
      </w:pPr>
    </w:p>
    <w:p w14:paraId="55782F6B" w14:textId="77777777" w:rsidR="001544FA" w:rsidRDefault="001544FA" w:rsidP="001544FA">
      <w:r w:rsidRPr="006019FF">
        <w:t xml:space="preserve">För det första, på en god arbetsmarknad tvingas inte människor ta vilka jobb som helst. Sverige ska inte vara ett byråkratiskt Sovjet där en person säljer, någon annan klipper och en tredje kontrollerar biljetten. Bort med all biljettadministration, alla kontrollsystem och spärrvakter! För de frigjorda resurserna anställer vi kompetent arbetskraft som kan modernisera, reparera och bygga ut kollektivtrafiken. Målet är en modern, automatisk och spårburen trafik; människor ska ägna sig åt meningsfullare aktiviteter än att idka utpressning av fattiga och studenter. </w:t>
      </w:r>
    </w:p>
    <w:p w14:paraId="29DC40BC" w14:textId="77777777" w:rsidR="001544FA" w:rsidRPr="006019FF" w:rsidRDefault="001544FA" w:rsidP="001544FA">
      <w:pPr>
        <w:rPr>
          <w:rFonts w:cs="Times"/>
        </w:rPr>
      </w:pPr>
    </w:p>
    <w:p w14:paraId="7EBFF123" w14:textId="77777777" w:rsidR="001544FA" w:rsidRPr="006019FF" w:rsidRDefault="001544FA" w:rsidP="001544FA">
      <w:pPr>
        <w:rPr>
          <w:rFonts w:cs="Times"/>
        </w:rPr>
      </w:pPr>
      <w:r w:rsidRPr="006019FF">
        <w:t xml:space="preserve">För det andra, fri rörlighet åt alla innebär ett stort steg för jämlikheten. Klyftan mellan stad och landsbygd, rik och fattig, arbete och bostad jämnas ut. De fattiga studenter och låginkomsttagare som dagligen tvingas planka, de barnfamiljer som stannar hemma över sommaren samt de som tvingas flytta för att ha råd att resa till jobbet, får ett bättre liv. </w:t>
      </w:r>
    </w:p>
    <w:p w14:paraId="2492C0AE" w14:textId="77777777" w:rsidR="001544FA" w:rsidRDefault="001544FA" w:rsidP="001544FA">
      <w:r w:rsidRPr="006019FF">
        <w:t xml:space="preserve">För det tredje är fri rörlighet en ekonomiskt lönsam investering. Väl innanför ett läns gränser kan man ta sig dit man vill utan att bli ruinerad! Detta kommer medföra ett stort uppsving för turistbranschen, kultursektorn och näringslivet. Vi kan utveckla en hållbar tjänstesektor som erbjuder människor upplevelser och service i stället för att satsa på betong och nya motorvägar. </w:t>
      </w:r>
    </w:p>
    <w:p w14:paraId="01AC2911" w14:textId="77777777" w:rsidR="001544FA" w:rsidRPr="006019FF" w:rsidRDefault="001544FA" w:rsidP="001544FA">
      <w:pPr>
        <w:rPr>
          <w:rFonts w:cs="Times"/>
        </w:rPr>
      </w:pPr>
    </w:p>
    <w:p w14:paraId="2CF69B85" w14:textId="77777777" w:rsidR="001544FA" w:rsidRPr="006019FF" w:rsidRDefault="001544FA" w:rsidP="001544FA">
      <w:pPr>
        <w:rPr>
          <w:rFonts w:cs="Times"/>
        </w:rPr>
      </w:pPr>
      <w:r w:rsidRPr="006019FF">
        <w:t xml:space="preserve">Avslutningsvis, med anledning av att fri kollektivtrafik kan befria oss från oljeberoende, skapa en hållbarare ekonomi samt ge människor jämlikare förutsättningar så yrkar LSSK: </w:t>
      </w:r>
    </w:p>
    <w:p w14:paraId="0BB8FBA9" w14:textId="77777777" w:rsidR="001544FA" w:rsidRPr="006019FF" w:rsidRDefault="001544FA" w:rsidP="001544FA">
      <w:pPr>
        <w:rPr>
          <w:rFonts w:cs="Times"/>
        </w:rPr>
      </w:pPr>
      <w:r w:rsidRPr="006019FF">
        <w:rPr>
          <w:rFonts w:cs="Times"/>
          <w:b/>
          <w:bCs/>
        </w:rPr>
        <w:t xml:space="preserve">Att1 </w:t>
      </w:r>
      <w:r w:rsidRPr="006019FF">
        <w:t xml:space="preserve">S-studenter är för stora investeringar i miljövänlig infrastruktur, transportteknik och kollektivtrafik. </w:t>
      </w:r>
    </w:p>
    <w:p w14:paraId="529B3AAA" w14:textId="77777777" w:rsidR="001544FA" w:rsidRPr="006019FF" w:rsidRDefault="001544FA" w:rsidP="001544FA">
      <w:pPr>
        <w:rPr>
          <w:rFonts w:cs="Times"/>
        </w:rPr>
      </w:pPr>
      <w:r w:rsidRPr="006019FF">
        <w:rPr>
          <w:rFonts w:cs="Times"/>
          <w:b/>
          <w:bCs/>
        </w:rPr>
        <w:t xml:space="preserve">Att2 </w:t>
      </w:r>
      <w:r w:rsidRPr="006019FF">
        <w:t>S-studenter </w:t>
      </w:r>
      <w:r w:rsidRPr="006019FF">
        <w:rPr>
          <w:rFonts w:cs="Times"/>
          <w:b/>
          <w:bCs/>
        </w:rPr>
        <w:t xml:space="preserve">att </w:t>
      </w:r>
      <w:r w:rsidRPr="006019FF">
        <w:t xml:space="preserve">nya banor för godstransporter byggs </w:t>
      </w:r>
    </w:p>
    <w:p w14:paraId="28267569" w14:textId="77777777" w:rsidR="001544FA" w:rsidRPr="006019FF" w:rsidRDefault="001544FA" w:rsidP="001544FA">
      <w:pPr>
        <w:rPr>
          <w:rFonts w:cs="Times"/>
        </w:rPr>
      </w:pPr>
      <w:r w:rsidRPr="006019FF">
        <w:rPr>
          <w:rFonts w:cs="Times"/>
          <w:b/>
          <w:bCs/>
        </w:rPr>
        <w:t xml:space="preserve">Att3 </w:t>
      </w:r>
      <w:r w:rsidRPr="006019FF">
        <w:t xml:space="preserve">dubbel- eller trippelspår byggs på de hårdare trafikerade sträckorna i järnvägsnätet </w:t>
      </w:r>
    </w:p>
    <w:p w14:paraId="6672F4F7" w14:textId="77777777" w:rsidR="001544FA" w:rsidRPr="006019FF" w:rsidRDefault="001544FA" w:rsidP="001544FA">
      <w:pPr>
        <w:rPr>
          <w:rFonts w:cs="Times"/>
        </w:rPr>
      </w:pPr>
      <w:r w:rsidRPr="006019FF">
        <w:rPr>
          <w:rFonts w:cs="Times"/>
          <w:b/>
          <w:bCs/>
        </w:rPr>
        <w:t xml:space="preserve">Att4 </w:t>
      </w:r>
      <w:r w:rsidRPr="006019FF">
        <w:t xml:space="preserve">trafikknutar som i dag är det stora hindret för mer tåg- och godstrafik byggs bort </w:t>
      </w:r>
    </w:p>
    <w:p w14:paraId="632C8DEE" w14:textId="77777777" w:rsidR="001544FA" w:rsidRPr="006019FF" w:rsidRDefault="001544FA" w:rsidP="001544FA">
      <w:pPr>
        <w:rPr>
          <w:rFonts w:cs="Times"/>
        </w:rPr>
      </w:pPr>
      <w:r w:rsidRPr="006019FF">
        <w:rPr>
          <w:rFonts w:cs="Times"/>
          <w:b/>
          <w:bCs/>
        </w:rPr>
        <w:t xml:space="preserve">Att5 </w:t>
      </w:r>
      <w:r w:rsidRPr="006019FF">
        <w:t>järnvägen återförstatligas </w:t>
      </w:r>
      <w:r w:rsidRPr="006019FF">
        <w:rPr>
          <w:rFonts w:cs="Times"/>
          <w:b/>
          <w:bCs/>
        </w:rPr>
        <w:t xml:space="preserve">att </w:t>
      </w:r>
      <w:r w:rsidRPr="006019FF">
        <w:t xml:space="preserve">vinstkravet på SJ slopas och billigare biljettpriser prioriteras </w:t>
      </w:r>
      <w:r w:rsidRPr="006019FF">
        <w:rPr>
          <w:rFonts w:cs="Times"/>
          <w:b/>
          <w:bCs/>
        </w:rPr>
        <w:t xml:space="preserve">att </w:t>
      </w:r>
      <w:r w:rsidRPr="006019FF">
        <w:t xml:space="preserve">en särskild koldioxidskatt införs på flygresor är för en politik som innebär att det som regel är billigare, enklare och snabbare att åka kollektivt än att ta bilen. </w:t>
      </w:r>
    </w:p>
    <w:p w14:paraId="3F4DDA5F" w14:textId="77777777" w:rsidR="001544FA" w:rsidRPr="006019FF" w:rsidRDefault="001544FA" w:rsidP="001544FA">
      <w:r w:rsidRPr="006019FF">
        <w:rPr>
          <w:rFonts w:cs="Times"/>
          <w:b/>
          <w:bCs/>
        </w:rPr>
        <w:t xml:space="preserve">Att6 </w:t>
      </w:r>
      <w:r w:rsidRPr="006019FF">
        <w:t xml:space="preserve">en särskild koldioxidskatt införs på långa vägtransporter med höga koldioxidutsläpp </w:t>
      </w:r>
    </w:p>
    <w:p w14:paraId="28BF5278" w14:textId="77777777" w:rsidR="001544FA" w:rsidRPr="006019FF" w:rsidRDefault="001544FA" w:rsidP="001544FA">
      <w:pPr>
        <w:rPr>
          <w:rFonts w:cs="Times"/>
        </w:rPr>
      </w:pPr>
    </w:p>
    <w:p w14:paraId="4ECB84E8" w14:textId="77777777" w:rsidR="001544FA" w:rsidRPr="006019FF" w:rsidRDefault="001544FA" w:rsidP="001544FA">
      <w:r w:rsidRPr="006019FF">
        <w:t xml:space="preserve">LSSK </w:t>
      </w:r>
    </w:p>
    <w:p w14:paraId="49BCA8C1" w14:textId="77777777" w:rsidR="00150AB5" w:rsidRDefault="00150AB5" w:rsidP="00150AB5"/>
    <w:p w14:paraId="44B03091" w14:textId="0BE243FD" w:rsidR="001544FA" w:rsidRDefault="001544FA" w:rsidP="001544FA">
      <w:pPr>
        <w:pStyle w:val="Underrubrik"/>
      </w:pPr>
      <w:r>
        <w:t>Förbundsstyrelsens svar</w:t>
      </w:r>
    </w:p>
    <w:p w14:paraId="4BC7E5A1" w14:textId="77777777" w:rsidR="001544FA" w:rsidRPr="009D7923" w:rsidRDefault="001544FA" w:rsidP="001544FA">
      <w:pPr>
        <w:rPr>
          <w:rFonts w:ascii="Times New Roman" w:hAnsi="Times New Roman" w:cs="Times New Roman"/>
          <w:lang w:eastAsia="en-GB"/>
        </w:rPr>
      </w:pPr>
      <w:r w:rsidRPr="009D7923">
        <w:rPr>
          <w:lang w:eastAsia="en-GB"/>
        </w:rPr>
        <w:t>Förbundsstyrelsen tackar för motionen.</w:t>
      </w:r>
    </w:p>
    <w:p w14:paraId="4EC126D5" w14:textId="77777777" w:rsidR="001544FA" w:rsidRPr="009D7923" w:rsidRDefault="001544FA" w:rsidP="001544FA">
      <w:pPr>
        <w:rPr>
          <w:rFonts w:ascii="Times New Roman" w:hAnsi="Times New Roman" w:cs="Times New Roman"/>
          <w:lang w:eastAsia="en-GB"/>
        </w:rPr>
      </w:pPr>
      <w:r w:rsidRPr="009D7923">
        <w:rPr>
          <w:lang w:eastAsia="en-GB"/>
        </w:rPr>
        <w:t>Motionen lyfter en väldigt viktig fråga, nämligen infrastrukturens stora vikt för Sveriges utveckling. Det är något S-studenter länge drivit och vi välkomnar därför nya förslag som kan göra vår infrastrukturspolitik extra spetsig. Tågtrafiken är idag otroligt eftersatt politiskt, och till skillnad från vad man ofta betonar så är det inte främst Sveriges långa sträckor som är problemet, utan tidigare politisk ovilja att ta tag i problemet med de resurser som behövs. Därför vet vi att en annan tågtrafik är möjlig.</w:t>
      </w:r>
    </w:p>
    <w:p w14:paraId="62FB8EF2" w14:textId="77777777" w:rsidR="001544FA" w:rsidRPr="009D7923" w:rsidRDefault="001544FA" w:rsidP="001544FA">
      <w:pPr>
        <w:rPr>
          <w:rFonts w:ascii="Times New Roman" w:hAnsi="Times New Roman" w:cs="Times New Roman"/>
          <w:lang w:eastAsia="en-GB"/>
        </w:rPr>
      </w:pPr>
    </w:p>
    <w:p w14:paraId="67A7C463" w14:textId="77777777" w:rsidR="001544FA" w:rsidRPr="009D7923" w:rsidRDefault="001544FA" w:rsidP="001544FA">
      <w:pPr>
        <w:rPr>
          <w:rFonts w:ascii="Times New Roman" w:hAnsi="Times New Roman" w:cs="Times New Roman"/>
          <w:lang w:eastAsia="en-GB"/>
        </w:rPr>
      </w:pPr>
      <w:r w:rsidRPr="009D7923">
        <w:rPr>
          <w:lang w:eastAsia="en-GB"/>
        </w:rPr>
        <w:t>Tågtrafiken i Sverige idag är byggt så att de flesta tåg kör i ungefär samma hastighet och glest, vilket gör att utbyggnader av spår inte skulle kunna ge möjlighet till snabbare tågtrafik. Därför välkomnar vi flera viktiga förslag som löser de problem vi har med flaskhalsar i trafiken genom dubbelspår och trafikknutar, som annars bara är vanligt i storstäder. Mellan Gävle och Härnosand är tågtrafiken enkelspårig i 27 mil, där godstrafik och persontrafik får samsas och saktar ned varandra på en sträcka där snabbare tågtrafik skulle vara avgörande för Sveriges utveckling, då det är en del av tågrälsen mellan Luleå i Norr och Göteborg i söder. Parallella spår skulle dessutom förenkla för godstransporter att välja bort flyg och lastbilar som transportmedel till förmån för tåget.</w:t>
      </w:r>
    </w:p>
    <w:p w14:paraId="2A25E814" w14:textId="77777777" w:rsidR="001544FA" w:rsidRPr="009D7923" w:rsidRDefault="001544FA" w:rsidP="001544FA">
      <w:pPr>
        <w:rPr>
          <w:rFonts w:ascii="Times New Roman" w:hAnsi="Times New Roman" w:cs="Times New Roman"/>
          <w:lang w:eastAsia="en-GB"/>
        </w:rPr>
      </w:pPr>
    </w:p>
    <w:p w14:paraId="0B450024" w14:textId="77777777" w:rsidR="001544FA" w:rsidRPr="009D7923" w:rsidRDefault="001544FA" w:rsidP="001544FA">
      <w:pPr>
        <w:rPr>
          <w:rFonts w:ascii="Times New Roman" w:hAnsi="Times New Roman" w:cs="Times New Roman"/>
          <w:lang w:eastAsia="en-GB"/>
        </w:rPr>
      </w:pPr>
      <w:r w:rsidRPr="009D7923">
        <w:rPr>
          <w:lang w:eastAsia="en-GB"/>
        </w:rPr>
        <w:t>Förbundsstyrelsen föreslår kongressen att</w:t>
      </w:r>
    </w:p>
    <w:p w14:paraId="71231362" w14:textId="7CA9FA4D" w:rsidR="001544FA" w:rsidRPr="001544FA" w:rsidRDefault="001544FA" w:rsidP="001544FA">
      <w:pPr>
        <w:rPr>
          <w:lang w:eastAsia="en-GB"/>
        </w:rPr>
      </w:pPr>
      <w:r>
        <w:rPr>
          <w:lang w:eastAsia="en-GB"/>
        </w:rPr>
        <w:t>Att1 besvara att</w:t>
      </w:r>
      <w:r w:rsidRPr="009D7923">
        <w:rPr>
          <w:lang w:eastAsia="en-GB"/>
        </w:rPr>
        <w:t>1</w:t>
      </w:r>
    </w:p>
    <w:p w14:paraId="0DCA9B9C" w14:textId="77777777" w:rsidR="001544FA" w:rsidRDefault="001544FA" w:rsidP="001544FA">
      <w:pPr>
        <w:rPr>
          <w:lang w:eastAsia="en-GB"/>
        </w:rPr>
      </w:pPr>
      <w:r>
        <w:rPr>
          <w:lang w:eastAsia="en-GB"/>
        </w:rPr>
        <w:t>Att2 bifalla att</w:t>
      </w:r>
      <w:r w:rsidRPr="009D7923">
        <w:rPr>
          <w:lang w:eastAsia="en-GB"/>
        </w:rPr>
        <w:t>2</w:t>
      </w:r>
    </w:p>
    <w:p w14:paraId="310FED9B" w14:textId="77777777" w:rsidR="001544FA" w:rsidRDefault="001544FA" w:rsidP="001544FA">
      <w:pPr>
        <w:rPr>
          <w:lang w:eastAsia="en-GB"/>
        </w:rPr>
      </w:pPr>
      <w:r>
        <w:rPr>
          <w:lang w:eastAsia="en-GB"/>
        </w:rPr>
        <w:t>Att3 bifalla att3</w:t>
      </w:r>
    </w:p>
    <w:p w14:paraId="5A1713BD" w14:textId="77777777" w:rsidR="001544FA" w:rsidRDefault="001544FA" w:rsidP="001544FA">
      <w:pPr>
        <w:rPr>
          <w:lang w:eastAsia="en-GB"/>
        </w:rPr>
      </w:pPr>
      <w:r>
        <w:rPr>
          <w:lang w:eastAsia="en-GB"/>
        </w:rPr>
        <w:t>Att4 bifalla att4</w:t>
      </w:r>
    </w:p>
    <w:p w14:paraId="69AB7A2E" w14:textId="3AC142C8" w:rsidR="001544FA" w:rsidRPr="009D7923" w:rsidRDefault="001544FA" w:rsidP="001544FA">
      <w:pPr>
        <w:rPr>
          <w:rFonts w:ascii="Times New Roman" w:hAnsi="Times New Roman" w:cs="Times New Roman"/>
          <w:lang w:eastAsia="en-GB"/>
        </w:rPr>
      </w:pPr>
      <w:r>
        <w:rPr>
          <w:lang w:eastAsia="en-GB"/>
        </w:rPr>
        <w:t>Att5 bifalla att</w:t>
      </w:r>
      <w:r w:rsidRPr="009D7923">
        <w:rPr>
          <w:lang w:eastAsia="en-GB"/>
        </w:rPr>
        <w:t>5</w:t>
      </w:r>
    </w:p>
    <w:p w14:paraId="3AC147B8" w14:textId="77777777" w:rsidR="001544FA" w:rsidRDefault="001544FA" w:rsidP="001544FA">
      <w:pPr>
        <w:rPr>
          <w:lang w:eastAsia="en-GB"/>
        </w:rPr>
      </w:pPr>
      <w:r>
        <w:rPr>
          <w:lang w:eastAsia="en-GB"/>
        </w:rPr>
        <w:t>Att6 avslå att6</w:t>
      </w:r>
    </w:p>
    <w:p w14:paraId="727B1FFC" w14:textId="412771A1" w:rsidR="001544FA" w:rsidRDefault="001544FA" w:rsidP="001544FA">
      <w:pPr>
        <w:rPr>
          <w:lang w:eastAsia="en-GB"/>
        </w:rPr>
      </w:pPr>
      <w:r>
        <w:rPr>
          <w:lang w:eastAsia="en-GB"/>
        </w:rPr>
        <w:t>Att7 avslå att7</w:t>
      </w:r>
    </w:p>
    <w:p w14:paraId="213F126B" w14:textId="551B89A5" w:rsidR="001544FA" w:rsidRDefault="001544FA" w:rsidP="001544FA">
      <w:pPr>
        <w:rPr>
          <w:lang w:eastAsia="en-GB"/>
        </w:rPr>
      </w:pPr>
      <w:r>
        <w:rPr>
          <w:lang w:eastAsia="en-GB"/>
        </w:rPr>
        <w:t>Att8 avslå att8</w:t>
      </w:r>
    </w:p>
    <w:p w14:paraId="0BB2600D" w14:textId="77777777" w:rsidR="001544FA" w:rsidRDefault="001544FA" w:rsidP="001544FA">
      <w:pPr>
        <w:rPr>
          <w:lang w:eastAsia="en-GB"/>
        </w:rPr>
      </w:pPr>
    </w:p>
    <w:p w14:paraId="1C7C5E41" w14:textId="77777777" w:rsidR="001544FA" w:rsidRDefault="001544FA" w:rsidP="001544FA">
      <w:pPr>
        <w:rPr>
          <w:lang w:eastAsia="en-GB"/>
        </w:rPr>
      </w:pPr>
    </w:p>
    <w:p w14:paraId="6A3898E3" w14:textId="77777777" w:rsidR="001544FA" w:rsidRPr="009D7923" w:rsidRDefault="001544FA" w:rsidP="001544FA">
      <w:pPr>
        <w:rPr>
          <w:rFonts w:ascii="Times New Roman" w:hAnsi="Times New Roman" w:cs="Times New Roman"/>
          <w:lang w:eastAsia="en-GB"/>
        </w:rPr>
      </w:pPr>
    </w:p>
    <w:p w14:paraId="0DE9FE10" w14:textId="0F93BFF5" w:rsidR="006E52C5" w:rsidRPr="006019FF" w:rsidRDefault="00E7455D" w:rsidP="006E52C5">
      <w:pPr>
        <w:rPr>
          <w:lang w:eastAsia="hi-IN" w:bidi="hi-IN"/>
        </w:rPr>
      </w:pPr>
      <w:bookmarkStart w:id="61" w:name="_Toc478326303"/>
      <w:r>
        <w:rPr>
          <w:rStyle w:val="RubrikChar"/>
          <w:sz w:val="32"/>
          <w:szCs w:val="32"/>
        </w:rPr>
        <w:t>M71</w:t>
      </w:r>
      <w:r w:rsidR="006E52C5" w:rsidRPr="006E52C5">
        <w:rPr>
          <w:rStyle w:val="RubrikChar"/>
          <w:sz w:val="32"/>
          <w:szCs w:val="32"/>
        </w:rPr>
        <w:t>: Mänsklighetens slut</w:t>
      </w:r>
      <w:bookmarkEnd w:id="61"/>
      <w:r w:rsidR="006E52C5" w:rsidRPr="006019FF">
        <w:rPr>
          <w:lang w:eastAsia="hi-IN" w:bidi="hi-IN"/>
        </w:rPr>
        <w:br/>
      </w:r>
      <w:r w:rsidR="006E52C5" w:rsidRPr="006019FF">
        <w:rPr>
          <w:lang w:eastAsia="hi-IN" w:bidi="hi-IN"/>
        </w:rPr>
        <w:br/>
        <w:t>Jorden håller på att gå under. Dagarna är räknande. Mänskligheten kommer inte förmå att hindra den nära förestående ekologiska kollapsen som på sikt hotar att liv. Om vi vet att vi våra dagar är räknade vad ska då samhället göra för dess medborgare. Ska det suga ut större delen av befolkningen för ett ge arbetets frukt åt de redan rika, eller ska det tillgodose varje människas behov av samhällelig välfärd.  Socialdemokratins svar borde var givet, att om jorden ändå kommer gå under borde samhällets medborgare garanteras ett skyddsnät värt namnet och den trygghet som det ger dem. Detta för att medborgarna vill ha vårt generella välfärdssystem tills de dör. De vill sitta och ha sitt socialförsäkringskort nere i bunkern tills yttersta dagen och veta att det fortfarande gäller.</w:t>
      </w:r>
    </w:p>
    <w:p w14:paraId="64C46727" w14:textId="77777777" w:rsidR="006E52C5" w:rsidRPr="006019FF" w:rsidRDefault="006E52C5" w:rsidP="006E52C5">
      <w:pPr>
        <w:rPr>
          <w:lang w:eastAsia="hi-IN" w:bidi="hi-IN"/>
        </w:rPr>
      </w:pPr>
    </w:p>
    <w:p w14:paraId="5DB63DF9" w14:textId="77777777" w:rsidR="006E52C5" w:rsidRPr="006019FF" w:rsidRDefault="006E52C5" w:rsidP="006E52C5">
      <w:pPr>
        <w:rPr>
          <w:lang w:eastAsia="hi-IN" w:bidi="hi-IN"/>
        </w:rPr>
      </w:pPr>
      <w:r w:rsidRPr="006019FF">
        <w:rPr>
          <w:lang w:eastAsia="hi-IN" w:bidi="hi-IN"/>
        </w:rPr>
        <w:t xml:space="preserve">Det generella välfärdssystemet nedmontering skulle vara omöjlig om medborgarna visste att jorden ändå inte skulle finnas kvar efter deras livstid. För vem behöver en skattesänkning när ekosystemet kollapsar. Om valet står mellan att dö i ett samhälle som grundar sig på trygghet och omtanke, eller ett samhälle som gör var och en till ensamma vargar. Skulle nog de allra flesta välja det samhälle där vi alla är tillsammans och hjälps åt. </w:t>
      </w:r>
      <w:r w:rsidRPr="006019FF">
        <w:rPr>
          <w:lang w:eastAsia="hi-IN" w:bidi="hi-IN"/>
        </w:rPr>
        <w:br/>
      </w:r>
    </w:p>
    <w:p w14:paraId="33746E7F" w14:textId="77777777" w:rsidR="006E52C5" w:rsidRPr="006019FF" w:rsidRDefault="006E52C5" w:rsidP="006E52C5">
      <w:pPr>
        <w:rPr>
          <w:b/>
          <w:lang w:eastAsia="hi-IN" w:bidi="hi-IN"/>
        </w:rPr>
      </w:pPr>
      <w:r w:rsidRPr="006019FF">
        <w:rPr>
          <w:b/>
          <w:lang w:eastAsia="hi-IN" w:bidi="hi-IN"/>
        </w:rPr>
        <w:t xml:space="preserve">Jag yrkar på: </w:t>
      </w:r>
    </w:p>
    <w:p w14:paraId="14BFCD57" w14:textId="77777777" w:rsidR="006E52C5" w:rsidRPr="006019FF" w:rsidRDefault="006E52C5" w:rsidP="006E52C5">
      <w:pPr>
        <w:rPr>
          <w:lang w:eastAsia="hi-IN" w:bidi="hi-IN"/>
        </w:rPr>
      </w:pPr>
      <w:r w:rsidRPr="006019FF">
        <w:rPr>
          <w:b/>
          <w:lang w:eastAsia="hi-IN" w:bidi="hi-IN"/>
        </w:rPr>
        <w:t>Att</w:t>
      </w:r>
      <w:r w:rsidRPr="006019FF">
        <w:rPr>
          <w:lang w:eastAsia="hi-IN" w:bidi="hi-IN"/>
        </w:rPr>
        <w:t xml:space="preserve"> Socialdemokratiska studentförbundet belyser dess medlemmar om mänsklighetens nära förestående kollaps.</w:t>
      </w:r>
    </w:p>
    <w:p w14:paraId="1D3535DC" w14:textId="77777777" w:rsidR="006E52C5" w:rsidRPr="006019FF" w:rsidRDefault="006E52C5" w:rsidP="006E52C5">
      <w:pPr>
        <w:rPr>
          <w:lang w:eastAsia="hi-IN" w:bidi="hi-IN"/>
        </w:rPr>
      </w:pPr>
    </w:p>
    <w:p w14:paraId="1D5FF5B1" w14:textId="77777777" w:rsidR="006E52C5" w:rsidRPr="006019FF" w:rsidRDefault="006E52C5" w:rsidP="006E52C5">
      <w:pPr>
        <w:rPr>
          <w:lang w:eastAsia="hi-IN" w:bidi="hi-IN"/>
        </w:rPr>
      </w:pPr>
      <w:r w:rsidRPr="006019FF">
        <w:rPr>
          <w:lang w:eastAsia="hi-IN" w:bidi="hi-IN"/>
        </w:rPr>
        <w:t>Motionär:</w:t>
      </w:r>
    </w:p>
    <w:p w14:paraId="056146B2" w14:textId="77777777" w:rsidR="006E52C5" w:rsidRDefault="006E52C5" w:rsidP="006E52C5">
      <w:pPr>
        <w:rPr>
          <w:lang w:eastAsia="hi-IN" w:bidi="hi-IN"/>
        </w:rPr>
      </w:pPr>
      <w:r w:rsidRPr="006019FF">
        <w:rPr>
          <w:lang w:eastAsia="hi-IN" w:bidi="hi-IN"/>
        </w:rPr>
        <w:t>Oskar Johansson</w:t>
      </w:r>
    </w:p>
    <w:p w14:paraId="7FE1C166" w14:textId="77777777" w:rsidR="006E52C5" w:rsidRDefault="006E52C5" w:rsidP="006E52C5">
      <w:pPr>
        <w:rPr>
          <w:lang w:eastAsia="hi-IN" w:bidi="hi-IN"/>
        </w:rPr>
      </w:pPr>
    </w:p>
    <w:p w14:paraId="12C562BD" w14:textId="25A11FD6" w:rsidR="006E52C5" w:rsidRDefault="006E52C5" w:rsidP="006E52C5">
      <w:pPr>
        <w:pStyle w:val="Underrubrik"/>
        <w:rPr>
          <w:lang w:eastAsia="hi-IN" w:bidi="hi-IN"/>
        </w:rPr>
      </w:pPr>
      <w:r>
        <w:rPr>
          <w:lang w:eastAsia="hi-IN" w:bidi="hi-IN"/>
        </w:rPr>
        <w:t>Förbundsstyrelsens svar</w:t>
      </w:r>
    </w:p>
    <w:p w14:paraId="226D8A9F" w14:textId="77777777" w:rsidR="006E52C5" w:rsidRPr="009D7923" w:rsidRDefault="006E52C5" w:rsidP="006E52C5">
      <w:pPr>
        <w:rPr>
          <w:rFonts w:ascii="Times New Roman" w:hAnsi="Times New Roman" w:cs="Times New Roman"/>
          <w:lang w:eastAsia="en-GB"/>
        </w:rPr>
      </w:pPr>
      <w:r w:rsidRPr="009D7923">
        <w:rPr>
          <w:lang w:eastAsia="en-GB"/>
        </w:rPr>
        <w:t xml:space="preserve">Förbundsstyrelsen tackar för motionen. </w:t>
      </w:r>
    </w:p>
    <w:p w14:paraId="5F6BB2FA" w14:textId="77777777" w:rsidR="006E52C5" w:rsidRPr="009D7923" w:rsidRDefault="006E52C5" w:rsidP="006E52C5">
      <w:pPr>
        <w:rPr>
          <w:rFonts w:ascii="Times New Roman" w:hAnsi="Times New Roman" w:cs="Times New Roman"/>
          <w:lang w:eastAsia="en-GB"/>
        </w:rPr>
      </w:pPr>
      <w:r w:rsidRPr="009D7923">
        <w:rPr>
          <w:lang w:eastAsia="en-GB"/>
        </w:rPr>
        <w:t>Mänsklighetens undergång är ett aktuellt och relevant ämne, men tyvärr inte relevant för ett politiskt ställningstagande. I individualismens tidsålder anser vi därför att var och en får ta eget ansvar för att ta ställning för mänsklighetens eventuella slut och agera utefter det. Fördelen med den socialdemokratiska reformismen är att den ej enbart arbetar för en framtida utopi utan för att påverka för medborgarna i sin vardag, i vilken även långsiktiga och stegvisa förändringar ger resultat. Även om mänskligheten eventuellt är på väg att gå under slutar ej detta arbete. Det finns även en övervägande risk att detta mänsklighetens lidande ej går mot sitt slut och förbundsstyrelsen vill ej inge falska förhoppningar. Mot mörkret stiga vi mot ljuset, från intet allt vi vilja bli.</w:t>
      </w:r>
    </w:p>
    <w:p w14:paraId="41BE0A05" w14:textId="77777777" w:rsidR="006E52C5" w:rsidRPr="009D7923" w:rsidRDefault="006E52C5" w:rsidP="006E52C5">
      <w:pPr>
        <w:rPr>
          <w:rFonts w:ascii="Times New Roman" w:hAnsi="Times New Roman" w:cs="Times New Roman"/>
          <w:lang w:eastAsia="en-GB"/>
        </w:rPr>
      </w:pPr>
    </w:p>
    <w:p w14:paraId="32933C8E" w14:textId="7DD27DA8" w:rsidR="006E52C5" w:rsidRPr="009D7923" w:rsidRDefault="006E52C5" w:rsidP="006E52C5">
      <w:pPr>
        <w:rPr>
          <w:rFonts w:ascii="Times New Roman" w:hAnsi="Times New Roman" w:cs="Times New Roman"/>
          <w:lang w:eastAsia="en-GB"/>
        </w:rPr>
      </w:pPr>
      <w:r w:rsidRPr="009D7923">
        <w:rPr>
          <w:lang w:eastAsia="en-GB"/>
        </w:rPr>
        <w:t>Förbundss</w:t>
      </w:r>
      <w:r>
        <w:rPr>
          <w:lang w:eastAsia="en-GB"/>
        </w:rPr>
        <w:t>tyrelsen föreslår kongressen</w:t>
      </w:r>
    </w:p>
    <w:p w14:paraId="5586EC26" w14:textId="0012B349" w:rsidR="006E52C5" w:rsidRDefault="006E52C5" w:rsidP="006E52C5">
      <w:pPr>
        <w:rPr>
          <w:lang w:eastAsia="en-GB"/>
        </w:rPr>
      </w:pPr>
      <w:r>
        <w:rPr>
          <w:lang w:eastAsia="en-GB"/>
        </w:rPr>
        <w:t>Att1 a</w:t>
      </w:r>
      <w:r w:rsidRPr="009D7923">
        <w:rPr>
          <w:lang w:eastAsia="en-GB"/>
        </w:rPr>
        <w:t>vslå motionen i sin helhet</w:t>
      </w:r>
    </w:p>
    <w:p w14:paraId="6874B269" w14:textId="77777777" w:rsidR="006E52C5" w:rsidRDefault="006E52C5" w:rsidP="006E52C5">
      <w:pPr>
        <w:rPr>
          <w:lang w:eastAsia="en-GB"/>
        </w:rPr>
      </w:pPr>
    </w:p>
    <w:p w14:paraId="5FED5D81" w14:textId="77777777" w:rsidR="006E52C5" w:rsidRDefault="006E52C5" w:rsidP="006E52C5">
      <w:pPr>
        <w:rPr>
          <w:lang w:eastAsia="en-GB"/>
        </w:rPr>
      </w:pPr>
    </w:p>
    <w:p w14:paraId="302912E7" w14:textId="77777777" w:rsidR="006E52C5" w:rsidRDefault="006E52C5" w:rsidP="006E52C5">
      <w:pPr>
        <w:rPr>
          <w:lang w:eastAsia="en-GB"/>
        </w:rPr>
      </w:pPr>
    </w:p>
    <w:p w14:paraId="32C6F71E" w14:textId="77777777" w:rsidR="006E52C5" w:rsidRDefault="006E52C5" w:rsidP="006E52C5">
      <w:pPr>
        <w:rPr>
          <w:lang w:eastAsia="en-GB"/>
        </w:rPr>
      </w:pPr>
    </w:p>
    <w:p w14:paraId="16031384" w14:textId="77777777" w:rsidR="006E52C5" w:rsidRDefault="006E52C5" w:rsidP="006E52C5">
      <w:pPr>
        <w:rPr>
          <w:lang w:eastAsia="en-GB"/>
        </w:rPr>
      </w:pPr>
    </w:p>
    <w:p w14:paraId="0F106BB9" w14:textId="77777777" w:rsidR="006E52C5" w:rsidRDefault="006E52C5" w:rsidP="006E52C5">
      <w:pPr>
        <w:rPr>
          <w:lang w:eastAsia="en-GB"/>
        </w:rPr>
      </w:pPr>
    </w:p>
    <w:p w14:paraId="0401579A" w14:textId="77777777" w:rsidR="006E52C5" w:rsidRDefault="006E52C5" w:rsidP="006E52C5">
      <w:pPr>
        <w:rPr>
          <w:lang w:eastAsia="en-GB"/>
        </w:rPr>
      </w:pPr>
    </w:p>
    <w:p w14:paraId="428A55AF" w14:textId="77777777" w:rsidR="006E52C5" w:rsidRDefault="006E52C5" w:rsidP="006E52C5">
      <w:pPr>
        <w:rPr>
          <w:lang w:eastAsia="en-GB"/>
        </w:rPr>
      </w:pPr>
    </w:p>
    <w:p w14:paraId="5005F0E4" w14:textId="77777777" w:rsidR="006E52C5" w:rsidRDefault="006E52C5" w:rsidP="006E52C5">
      <w:pPr>
        <w:rPr>
          <w:lang w:eastAsia="en-GB"/>
        </w:rPr>
      </w:pPr>
    </w:p>
    <w:p w14:paraId="0EF73E43" w14:textId="77777777" w:rsidR="006E52C5" w:rsidRDefault="006E52C5" w:rsidP="006E52C5">
      <w:pPr>
        <w:rPr>
          <w:lang w:eastAsia="en-GB"/>
        </w:rPr>
      </w:pPr>
    </w:p>
    <w:p w14:paraId="3E1C453D" w14:textId="77777777" w:rsidR="006E52C5" w:rsidRDefault="006E52C5" w:rsidP="006E52C5">
      <w:pPr>
        <w:rPr>
          <w:lang w:eastAsia="en-GB"/>
        </w:rPr>
      </w:pPr>
    </w:p>
    <w:p w14:paraId="5D991824" w14:textId="77777777" w:rsidR="006E52C5" w:rsidRDefault="006E52C5" w:rsidP="006E52C5">
      <w:pPr>
        <w:rPr>
          <w:lang w:eastAsia="en-GB"/>
        </w:rPr>
      </w:pPr>
    </w:p>
    <w:p w14:paraId="553FF4E5" w14:textId="77777777" w:rsidR="006E52C5" w:rsidRDefault="006E52C5" w:rsidP="006E52C5">
      <w:pPr>
        <w:rPr>
          <w:lang w:eastAsia="en-GB"/>
        </w:rPr>
      </w:pPr>
    </w:p>
    <w:p w14:paraId="11A2CA8A" w14:textId="77777777" w:rsidR="006E52C5" w:rsidRDefault="006E52C5" w:rsidP="006E52C5">
      <w:pPr>
        <w:rPr>
          <w:lang w:eastAsia="en-GB"/>
        </w:rPr>
      </w:pPr>
    </w:p>
    <w:p w14:paraId="2D40BF57" w14:textId="77777777" w:rsidR="006E52C5" w:rsidRDefault="006E52C5" w:rsidP="006E52C5">
      <w:pPr>
        <w:rPr>
          <w:lang w:eastAsia="en-GB"/>
        </w:rPr>
      </w:pPr>
    </w:p>
    <w:p w14:paraId="27F930B8" w14:textId="77777777" w:rsidR="006E52C5" w:rsidRDefault="006E52C5" w:rsidP="006E52C5">
      <w:pPr>
        <w:rPr>
          <w:lang w:eastAsia="en-GB"/>
        </w:rPr>
      </w:pPr>
    </w:p>
    <w:p w14:paraId="1DCEBA98" w14:textId="77777777" w:rsidR="006E52C5" w:rsidRDefault="006E52C5" w:rsidP="006E52C5">
      <w:pPr>
        <w:rPr>
          <w:lang w:eastAsia="en-GB"/>
        </w:rPr>
      </w:pPr>
    </w:p>
    <w:p w14:paraId="1ED91217" w14:textId="77777777" w:rsidR="006E52C5" w:rsidRDefault="006E52C5" w:rsidP="006E52C5">
      <w:pPr>
        <w:rPr>
          <w:lang w:eastAsia="en-GB"/>
        </w:rPr>
      </w:pPr>
    </w:p>
    <w:p w14:paraId="0897D107" w14:textId="77777777" w:rsidR="006E52C5" w:rsidRDefault="006E52C5" w:rsidP="006E52C5">
      <w:pPr>
        <w:rPr>
          <w:lang w:eastAsia="en-GB"/>
        </w:rPr>
      </w:pPr>
    </w:p>
    <w:p w14:paraId="433AB6C2" w14:textId="77777777" w:rsidR="006E52C5" w:rsidRDefault="006E52C5" w:rsidP="006E52C5">
      <w:pPr>
        <w:rPr>
          <w:lang w:eastAsia="en-GB"/>
        </w:rPr>
      </w:pPr>
    </w:p>
    <w:p w14:paraId="3E8219AD" w14:textId="77777777" w:rsidR="006E52C5" w:rsidRDefault="006E52C5" w:rsidP="006E52C5">
      <w:pPr>
        <w:rPr>
          <w:lang w:eastAsia="en-GB"/>
        </w:rPr>
      </w:pPr>
    </w:p>
    <w:p w14:paraId="201FDC97" w14:textId="77777777" w:rsidR="006E52C5" w:rsidRDefault="006E52C5" w:rsidP="006E52C5">
      <w:pPr>
        <w:rPr>
          <w:lang w:eastAsia="en-GB"/>
        </w:rPr>
      </w:pPr>
    </w:p>
    <w:p w14:paraId="015E3F10" w14:textId="77777777" w:rsidR="006E52C5" w:rsidRDefault="006E52C5" w:rsidP="006E52C5">
      <w:pPr>
        <w:rPr>
          <w:lang w:eastAsia="en-GB"/>
        </w:rPr>
      </w:pPr>
    </w:p>
    <w:p w14:paraId="17A5F0C1" w14:textId="77777777" w:rsidR="006E52C5" w:rsidRDefault="006E52C5" w:rsidP="006E52C5">
      <w:pPr>
        <w:rPr>
          <w:lang w:eastAsia="en-GB"/>
        </w:rPr>
      </w:pPr>
    </w:p>
    <w:p w14:paraId="5411C879" w14:textId="77777777" w:rsidR="006E52C5" w:rsidRDefault="006E52C5" w:rsidP="006E52C5">
      <w:pPr>
        <w:rPr>
          <w:lang w:eastAsia="en-GB"/>
        </w:rPr>
      </w:pPr>
    </w:p>
    <w:p w14:paraId="49449D51" w14:textId="77777777" w:rsidR="006E52C5" w:rsidRDefault="006E52C5" w:rsidP="006E52C5">
      <w:pPr>
        <w:rPr>
          <w:lang w:eastAsia="en-GB"/>
        </w:rPr>
      </w:pPr>
    </w:p>
    <w:p w14:paraId="6853F601" w14:textId="77777777" w:rsidR="006E52C5" w:rsidRDefault="006E52C5" w:rsidP="006E52C5">
      <w:pPr>
        <w:rPr>
          <w:lang w:eastAsia="en-GB"/>
        </w:rPr>
      </w:pPr>
    </w:p>
    <w:p w14:paraId="78116C70" w14:textId="77777777" w:rsidR="006E52C5" w:rsidRDefault="006E52C5" w:rsidP="006E52C5">
      <w:pPr>
        <w:rPr>
          <w:lang w:eastAsia="en-GB"/>
        </w:rPr>
      </w:pPr>
    </w:p>
    <w:p w14:paraId="4F79E9FD" w14:textId="77777777" w:rsidR="006E52C5" w:rsidRPr="009D7923" w:rsidRDefault="006E52C5" w:rsidP="006E52C5">
      <w:pPr>
        <w:rPr>
          <w:rFonts w:ascii="Times New Roman" w:hAnsi="Times New Roman" w:cs="Times New Roman"/>
          <w:lang w:eastAsia="en-GB"/>
        </w:rPr>
      </w:pPr>
    </w:p>
    <w:p w14:paraId="3969A9BA" w14:textId="77777777" w:rsidR="006E52C5" w:rsidRPr="006E52C5" w:rsidRDefault="006E52C5" w:rsidP="006E52C5"/>
    <w:p w14:paraId="668F6812" w14:textId="77777777" w:rsidR="006E52C5" w:rsidRDefault="006E52C5" w:rsidP="006E52C5">
      <w:r w:rsidRPr="006019FF">
        <w:t>ROBIN SÄÄSK, SAPERE AUDE</w:t>
      </w:r>
    </w:p>
    <w:p w14:paraId="4B9427AD" w14:textId="201DCD04" w:rsidR="006E52C5" w:rsidRPr="006630F2" w:rsidRDefault="00E7455D" w:rsidP="006E52C5">
      <w:pPr>
        <w:pStyle w:val="Rubrik1"/>
      </w:pPr>
      <w:bookmarkStart w:id="62" w:name="_Toc357872902"/>
      <w:r>
        <w:t>M72</w:t>
      </w:r>
      <w:r w:rsidR="006E52C5">
        <w:t>:</w:t>
      </w:r>
      <w:r w:rsidR="006E52C5" w:rsidRPr="006630F2">
        <w:t>FÖRBUD MOT ATT KASTA ÖVERBLIVEN MAT</w:t>
      </w:r>
      <w:bookmarkEnd w:id="62"/>
    </w:p>
    <w:p w14:paraId="0DC2F5D0" w14:textId="77777777" w:rsidR="006E52C5" w:rsidRPr="006019FF" w:rsidRDefault="006E52C5" w:rsidP="006E52C5">
      <w:pPr>
        <w:spacing w:line="276" w:lineRule="auto"/>
        <w:rPr>
          <w:rFonts w:ascii="Belizio-Regular" w:eastAsia="Times New Roman" w:hAnsi="Belizio-Regular" w:cs="Times New Roman"/>
          <w:b/>
          <w:bCs/>
          <w:color w:val="000000"/>
        </w:rPr>
      </w:pPr>
    </w:p>
    <w:p w14:paraId="0B5CD780" w14:textId="77777777" w:rsidR="006E52C5" w:rsidRPr="006019FF" w:rsidRDefault="006E52C5" w:rsidP="006E52C5">
      <w:r w:rsidRPr="006019FF">
        <w:t>BAKGRUND</w:t>
      </w:r>
    </w:p>
    <w:p w14:paraId="03C4000D" w14:textId="77777777" w:rsidR="006E52C5" w:rsidRPr="006019FF" w:rsidRDefault="006E52C5" w:rsidP="006E52C5"/>
    <w:p w14:paraId="1142AF31" w14:textId="77777777" w:rsidR="006E52C5" w:rsidRPr="006019FF" w:rsidRDefault="006E52C5" w:rsidP="006E52C5">
      <w:r w:rsidRPr="006019FF">
        <w:t>I Frankrike har det införts ett förbud för matvarubutiker att kasta matvaror som kan skänkas till behövande. Enligt SCB kastades 2012 ungefär en halv miljon ton mat i onödan i Sverige och även om det mesta kastas i hushållen så kastades 19kg per person/år i butiker, restauranger och storkök (t.ex. skolbespisningar).[1] Därför yrkar jag att förbjuda restauranger, butiker och storkök att kasta livsmedel och yrkar att istället då skänka livsmedel till behövande, sälja till rabatterat pris eller sälja till tillagningsplatser med snabbare omsättning så länge det kan göras på ett hälsosäkert sätt.</w:t>
      </w:r>
    </w:p>
    <w:p w14:paraId="4647B4AE" w14:textId="77777777" w:rsidR="006E52C5" w:rsidRPr="006019FF" w:rsidRDefault="006E52C5" w:rsidP="006E52C5"/>
    <w:p w14:paraId="47EB54CC" w14:textId="77777777" w:rsidR="006E52C5" w:rsidRPr="006019FF" w:rsidRDefault="006E52C5" w:rsidP="006E52C5">
      <w:r w:rsidRPr="006019FF">
        <w:t>ARGUMENTATION</w:t>
      </w:r>
    </w:p>
    <w:p w14:paraId="2A20EAEE" w14:textId="77777777" w:rsidR="006E52C5" w:rsidRPr="006019FF" w:rsidRDefault="006E52C5" w:rsidP="006E52C5"/>
    <w:p w14:paraId="4BE1779D" w14:textId="77777777" w:rsidR="006E52C5" w:rsidRPr="006019FF" w:rsidRDefault="006E52C5" w:rsidP="006E52C5">
      <w:r w:rsidRPr="006019FF">
        <w:t>Denna mat hade kunnat användas till fattiga som nu istället behöver tigga för att få ihop till sin brödföda.</w:t>
      </w:r>
    </w:p>
    <w:p w14:paraId="23B6A2FF" w14:textId="77777777" w:rsidR="006E52C5" w:rsidRPr="006019FF" w:rsidRDefault="006E52C5" w:rsidP="006E52C5">
      <w:r w:rsidRPr="006019FF">
        <w:t>En publikation från naturvårdsverket säger att många drar sig från att köpa varor med kort datum och ofta hamnar äldre varor bakom nya när de fylls på.[2]</w:t>
      </w:r>
    </w:p>
    <w:p w14:paraId="3097C5C3" w14:textId="77777777" w:rsidR="006E52C5" w:rsidRPr="006019FF" w:rsidRDefault="006E52C5" w:rsidP="006E52C5">
      <w:r w:rsidRPr="006019FF">
        <w:t>Detta slöseri är inte alls hållbart att kasta resurser ur ett miljöperspektiv. Om alla hade förbrukat så mycket resurser som vi gör i Sverige idag så hade vi behövt 4.2 jordklot.[3]</w:t>
      </w:r>
    </w:p>
    <w:p w14:paraId="498A9B5D" w14:textId="77777777" w:rsidR="006E52C5" w:rsidRPr="006019FF" w:rsidRDefault="006E52C5" w:rsidP="006E52C5">
      <w:r w:rsidRPr="006019FF">
        <w:t>Det som händer på en global nivå nu kan ses på ett liknande sätt som Jared Diamond, professor i fysiologi och geografi, beskriver hur samhällen kollapsar. Det är som en petriskål (en skål där man kan odla olika mikroorganismer) där en bakteriekultur växer så snabbt att näringen inte hinner återskapas varpå bakterierna sedan dör ut.[4]</w:t>
      </w:r>
    </w:p>
    <w:p w14:paraId="65770A3C" w14:textId="77777777" w:rsidR="006E52C5" w:rsidRPr="006019FF" w:rsidRDefault="006E52C5" w:rsidP="006E52C5">
      <w:r w:rsidRPr="006019FF">
        <w:t>Små snabba men effektiva lösningar som dessa ger i längden ett stort resultat.</w:t>
      </w:r>
    </w:p>
    <w:p w14:paraId="22D09CA1" w14:textId="77777777" w:rsidR="006E52C5" w:rsidRPr="006019FF" w:rsidRDefault="006E52C5" w:rsidP="006E52C5"/>
    <w:p w14:paraId="3815977E" w14:textId="77777777" w:rsidR="006E52C5" w:rsidRPr="006019FF" w:rsidRDefault="006E52C5" w:rsidP="006E52C5">
      <w:r w:rsidRPr="006019FF">
        <w:t>YRKANDE</w:t>
      </w:r>
    </w:p>
    <w:p w14:paraId="2F618FCC" w14:textId="77777777" w:rsidR="006E52C5" w:rsidRPr="006019FF" w:rsidRDefault="006E52C5" w:rsidP="006E52C5"/>
    <w:p w14:paraId="4CD6427A" w14:textId="77777777" w:rsidR="006E52C5" w:rsidRDefault="006E52C5" w:rsidP="006E52C5">
      <w:r w:rsidRPr="006019FF">
        <w:t>Därför yrkar jag:</w:t>
      </w:r>
      <w:r w:rsidRPr="006019FF">
        <w:br/>
      </w:r>
      <w:r w:rsidRPr="006019FF">
        <w:br/>
      </w:r>
      <w:r w:rsidRPr="00FE6CEE">
        <w:rPr>
          <w:strike/>
        </w:rPr>
        <w:t>att förbjuda restauranger, butiker och storkök att kasta livsmedel och yrkar att istället då skänka livsmedel till behövande, sälja till rabatterat pris eller sälja till tillagningsplatser med snabbare omsättning så länge det kan göras på ett hälsosäkert sätt.</w:t>
      </w:r>
    </w:p>
    <w:p w14:paraId="2F6F5B28" w14:textId="77777777" w:rsidR="00FE6CEE" w:rsidRPr="00FE6CEE" w:rsidRDefault="00FE6CEE" w:rsidP="00FE6CEE">
      <w:pPr>
        <w:rPr>
          <w:rFonts w:cs="Arial"/>
          <w:color w:val="000000"/>
          <w:szCs w:val="16"/>
          <w:highlight w:val="green"/>
        </w:rPr>
      </w:pPr>
      <w:r w:rsidRPr="00FE6CEE">
        <w:rPr>
          <w:rFonts w:cs="Arial"/>
          <w:color w:val="000000"/>
          <w:szCs w:val="16"/>
          <w:highlight w:val="green"/>
        </w:rPr>
        <w:t>Att 1: S-studenter ska vara en drivande kraft för att restauranger, butiker, storkök, offentliga arbetsplatser och skolor vid risk för svinn, vidarebefordrar livsmedel som på ett hälsosäkert sätt kan skänkas till behövande, säljas till rabatterat pris eller säljas till tillagningsplatser med snabbare omsättning.</w:t>
      </w:r>
    </w:p>
    <w:p w14:paraId="5E08E259" w14:textId="77777777" w:rsidR="00FE6CEE" w:rsidRPr="00FE6CEE" w:rsidRDefault="00FE6CEE" w:rsidP="00FE6CEE">
      <w:pPr>
        <w:rPr>
          <w:rFonts w:cs="Arial"/>
          <w:color w:val="000000"/>
          <w:szCs w:val="16"/>
          <w:highlight w:val="green"/>
        </w:rPr>
      </w:pPr>
    </w:p>
    <w:p w14:paraId="15E061DA" w14:textId="77777777" w:rsidR="00FE6CEE" w:rsidRPr="00FE6CEE" w:rsidRDefault="00FE6CEE" w:rsidP="00FE6CEE">
      <w:pPr>
        <w:rPr>
          <w:rFonts w:cs="Arial"/>
          <w:color w:val="000000"/>
          <w:szCs w:val="16"/>
          <w:highlight w:val="green"/>
        </w:rPr>
      </w:pPr>
      <w:r w:rsidRPr="00FE6CEE">
        <w:rPr>
          <w:rFonts w:cs="Arial"/>
          <w:color w:val="000000"/>
          <w:szCs w:val="16"/>
          <w:highlight w:val="green"/>
        </w:rPr>
        <w:t>Att 2: S-studenter ska vara en drivande kraft för att det socialdemokratiska partiet ska arbeta för att restauranger, butiker, storkök, offentliga arbetsplatser och skolor vid risk för svinn, vidarebefordrar livsmedel som på ett hälsosäkert sätt kan skänkas till behövande, säljas till rabatterat pris eller säljas till tillagningsplatser med snabbare omsättning.</w:t>
      </w:r>
    </w:p>
    <w:p w14:paraId="5C16A2CA" w14:textId="77777777" w:rsidR="00FE6CEE" w:rsidRPr="00FE6CEE" w:rsidRDefault="00FE6CEE" w:rsidP="00FE6CEE">
      <w:pPr>
        <w:rPr>
          <w:rFonts w:cs="Arial"/>
          <w:color w:val="000000"/>
          <w:szCs w:val="16"/>
          <w:highlight w:val="green"/>
        </w:rPr>
      </w:pPr>
    </w:p>
    <w:p w14:paraId="6B6FFADE" w14:textId="77777777" w:rsidR="00FE6CEE" w:rsidRPr="00FE6CEE" w:rsidRDefault="00FE6CEE" w:rsidP="00FE6CEE">
      <w:pPr>
        <w:rPr>
          <w:rFonts w:cs="Arial"/>
          <w:color w:val="000000"/>
          <w:szCs w:val="16"/>
          <w:highlight w:val="green"/>
        </w:rPr>
      </w:pPr>
      <w:r w:rsidRPr="00FE6CEE">
        <w:rPr>
          <w:rFonts w:cs="Arial"/>
          <w:color w:val="000000"/>
          <w:szCs w:val="16"/>
          <w:highlight w:val="green"/>
        </w:rPr>
        <w:t>Att 3: Att frågan vidarebefordras till SAP.</w:t>
      </w:r>
    </w:p>
    <w:p w14:paraId="41F80E89" w14:textId="77777777" w:rsidR="00FE6CEE" w:rsidRPr="00FE6CEE" w:rsidRDefault="00FE6CEE" w:rsidP="00FE6CEE">
      <w:pPr>
        <w:rPr>
          <w:rFonts w:cs="Arial"/>
          <w:color w:val="000000"/>
          <w:szCs w:val="16"/>
          <w:highlight w:val="green"/>
        </w:rPr>
      </w:pPr>
    </w:p>
    <w:p w14:paraId="5A9C973E" w14:textId="64526938" w:rsidR="00FE6CEE" w:rsidRPr="00FE6CEE" w:rsidRDefault="00FE6CEE" w:rsidP="00FE6CEE">
      <w:pPr>
        <w:rPr>
          <w:szCs w:val="16"/>
        </w:rPr>
      </w:pPr>
      <w:r w:rsidRPr="00FE6CEE">
        <w:rPr>
          <w:rFonts w:cs="Arial"/>
          <w:color w:val="000000"/>
          <w:szCs w:val="16"/>
          <w:highlight w:val="green"/>
        </w:rPr>
        <w:t>Att 4: S-studenter tar motionen som sin egen och tar med sig den till den socialdemokratiska riksdagsgruppen.</w:t>
      </w:r>
    </w:p>
    <w:p w14:paraId="52C11318" w14:textId="77777777" w:rsidR="006E52C5" w:rsidRPr="006019FF" w:rsidRDefault="006E52C5" w:rsidP="006E52C5"/>
    <w:p w14:paraId="54065237" w14:textId="77777777" w:rsidR="006E52C5" w:rsidRPr="006019FF" w:rsidRDefault="00F45CD5" w:rsidP="006E52C5">
      <w:pPr>
        <w:rPr>
          <w:rFonts w:cs="Arial"/>
        </w:rPr>
      </w:pPr>
      <w:r>
        <w:rPr>
          <w:rFonts w:cs="Arial"/>
        </w:rPr>
        <w:pict w14:anchorId="1E05CE1F">
          <v:rect id="_x0000_i1025" style="width:0;height:1.5pt" o:hrstd="t" o:hr="t" fillcolor="#a0a0a0" stroked="f"/>
        </w:pict>
      </w:r>
    </w:p>
    <w:p w14:paraId="118CE14C" w14:textId="77777777" w:rsidR="006E52C5" w:rsidRPr="006019FF" w:rsidRDefault="006E52C5" w:rsidP="006E52C5">
      <w:r w:rsidRPr="006019FF">
        <w:t>[1]</w:t>
      </w:r>
      <w:hyperlink r:id="rId41" w:history="1">
        <w:r w:rsidRPr="006019FF">
          <w:t xml:space="preserve"> </w:t>
        </w:r>
        <w:r w:rsidRPr="006019FF">
          <w:rPr>
            <w:color w:val="1155CC"/>
            <w:u w:val="single"/>
          </w:rPr>
          <w:t>http://www.scb.se/sv_/Hitta-statistik/Artiklar/Halv-miljon-ton-mat-kastas-i-onodan/</w:t>
        </w:r>
      </w:hyperlink>
    </w:p>
    <w:p w14:paraId="64ABE7DD" w14:textId="77777777" w:rsidR="006E52C5" w:rsidRPr="006019FF" w:rsidRDefault="006E52C5" w:rsidP="006E52C5">
      <w:r w:rsidRPr="006019FF">
        <w:t>[2]</w:t>
      </w:r>
      <w:hyperlink r:id="rId42" w:history="1">
        <w:r w:rsidRPr="006019FF">
          <w:t xml:space="preserve"> </w:t>
        </w:r>
        <w:r w:rsidRPr="006019FF">
          <w:rPr>
            <w:color w:val="1155CC"/>
            <w:u w:val="single"/>
          </w:rPr>
          <w:t>https://www.naturvardsverket.se/Documents/publikationer/978-91-620-5885-2.pdf</w:t>
        </w:r>
      </w:hyperlink>
    </w:p>
    <w:p w14:paraId="31EAFF86" w14:textId="77777777" w:rsidR="006E52C5" w:rsidRPr="006019FF" w:rsidRDefault="006E52C5" w:rsidP="006E52C5">
      <w:r w:rsidRPr="006019FF">
        <w:t>[3]</w:t>
      </w:r>
      <w:hyperlink r:id="rId43" w:history="1">
        <w:r w:rsidRPr="006019FF">
          <w:rPr>
            <w:color w:val="1155CC"/>
            <w:u w:val="single"/>
          </w:rPr>
          <w:t>http://www.wwf.se/wwfs-arbete/ekologiska-fotavtryck/living-planet-report/1672817-tva-tredjedelar-av-planetens-ryggradsdjur-riskerar-att-forsvinna-till-2020</w:t>
        </w:r>
      </w:hyperlink>
    </w:p>
    <w:p w14:paraId="1F598349" w14:textId="77777777" w:rsidR="006E52C5" w:rsidRDefault="006E52C5" w:rsidP="006E52C5">
      <w:pPr>
        <w:rPr>
          <w:color w:val="1155CC"/>
          <w:u w:val="single"/>
        </w:rPr>
      </w:pPr>
      <w:r w:rsidRPr="006019FF">
        <w:t>[4]</w:t>
      </w:r>
      <w:hyperlink r:id="rId44" w:history="1">
        <w:r w:rsidRPr="006019FF">
          <w:t xml:space="preserve"> </w:t>
        </w:r>
        <w:r w:rsidRPr="006019FF">
          <w:rPr>
            <w:color w:val="1155CC"/>
            <w:u w:val="single"/>
          </w:rPr>
          <w:t>http://www.ted.com/talks/jared_diamond_on_why_societies_collapse</w:t>
        </w:r>
      </w:hyperlink>
    </w:p>
    <w:p w14:paraId="41C0C72C" w14:textId="77777777" w:rsidR="006E52C5" w:rsidRDefault="006E52C5" w:rsidP="006E52C5">
      <w:pPr>
        <w:rPr>
          <w:color w:val="1155CC"/>
          <w:u w:val="single"/>
        </w:rPr>
      </w:pPr>
    </w:p>
    <w:p w14:paraId="1BA5B0EA" w14:textId="6A0ED0ED" w:rsidR="006E52C5" w:rsidRDefault="006E52C5" w:rsidP="006E52C5">
      <w:pPr>
        <w:pStyle w:val="Underrubrik"/>
      </w:pPr>
      <w:r>
        <w:t>Förbundsstyrelsens svar</w:t>
      </w:r>
    </w:p>
    <w:p w14:paraId="245B8DD7" w14:textId="77777777" w:rsidR="006E52C5" w:rsidRDefault="006E52C5" w:rsidP="006E52C5">
      <w:pPr>
        <w:rPr>
          <w:lang w:eastAsia="en-GB"/>
        </w:rPr>
      </w:pPr>
      <w:r w:rsidRPr="009D7923">
        <w:rPr>
          <w:lang w:eastAsia="en-GB"/>
        </w:rPr>
        <w:t>Förbundsstyrelsen tackar för motionen.</w:t>
      </w:r>
    </w:p>
    <w:p w14:paraId="675D3B6F" w14:textId="77777777" w:rsidR="006E52C5" w:rsidRPr="009D7923" w:rsidRDefault="006E52C5" w:rsidP="006E52C5">
      <w:pPr>
        <w:rPr>
          <w:rFonts w:ascii="Times New Roman" w:hAnsi="Times New Roman" w:cs="Times New Roman"/>
          <w:lang w:eastAsia="en-GB"/>
        </w:rPr>
      </w:pPr>
    </w:p>
    <w:p w14:paraId="7EBDF25A" w14:textId="77777777" w:rsidR="006E52C5" w:rsidRDefault="006E52C5" w:rsidP="006E52C5">
      <w:pPr>
        <w:rPr>
          <w:lang w:eastAsia="en-GB"/>
        </w:rPr>
      </w:pPr>
      <w:r w:rsidRPr="009D7923">
        <w:rPr>
          <w:lang w:eastAsia="en-GB"/>
        </w:rPr>
        <w:t>Vi förstår motionärens oro och anser att en effektiv matkonsumtion behöver vara en strategi för att minska klimatförändringarna. Förbundsstyrelsen menar dock att lagstiftning mot att slänga mat inte är en framkomlig väg för att få bukt med problemet.</w:t>
      </w:r>
    </w:p>
    <w:p w14:paraId="58076F83" w14:textId="77777777" w:rsidR="006E52C5" w:rsidRPr="009D7923" w:rsidRDefault="006E52C5" w:rsidP="006E52C5">
      <w:pPr>
        <w:rPr>
          <w:rFonts w:ascii="Times New Roman" w:hAnsi="Times New Roman" w:cs="Times New Roman"/>
          <w:lang w:eastAsia="en-GB"/>
        </w:rPr>
      </w:pPr>
    </w:p>
    <w:p w14:paraId="304DE881" w14:textId="77777777" w:rsidR="006E52C5" w:rsidRDefault="006E52C5" w:rsidP="006E52C5">
      <w:pPr>
        <w:rPr>
          <w:lang w:eastAsia="en-GB"/>
        </w:rPr>
      </w:pPr>
      <w:r w:rsidRPr="009D7923">
        <w:rPr>
          <w:lang w:eastAsia="en-GB"/>
        </w:rPr>
        <w:t>För det första står hushållen för drygt tre gånger så mycket matsvinn som affärerna</w:t>
      </w:r>
      <w:r>
        <w:rPr>
          <w:lang w:eastAsia="en-GB"/>
        </w:rPr>
        <w:t xml:space="preserve"> och </w:t>
      </w:r>
      <w:r w:rsidRPr="009D7923">
        <w:rPr>
          <w:lang w:eastAsia="en-GB"/>
        </w:rPr>
        <w:t>för det andra så jobbar flera matvarukedjor redan med att skänka bort mat innan den passerat gränsen för att ej kunna konsumeras.</w:t>
      </w:r>
    </w:p>
    <w:p w14:paraId="37DD76A1" w14:textId="77777777" w:rsidR="006E52C5" w:rsidRPr="009D7923" w:rsidRDefault="006E52C5" w:rsidP="006E52C5">
      <w:pPr>
        <w:rPr>
          <w:rFonts w:ascii="Times New Roman" w:hAnsi="Times New Roman" w:cs="Times New Roman"/>
          <w:lang w:eastAsia="en-GB"/>
        </w:rPr>
      </w:pPr>
    </w:p>
    <w:p w14:paraId="461CC931" w14:textId="77777777" w:rsidR="006E52C5" w:rsidRDefault="006E52C5" w:rsidP="006E52C5">
      <w:pPr>
        <w:rPr>
          <w:lang w:eastAsia="en-GB"/>
        </w:rPr>
      </w:pPr>
      <w:r w:rsidRPr="009D7923">
        <w:rPr>
          <w:lang w:eastAsia="en-GB"/>
        </w:rPr>
        <w:t>Den främsta hindret idag är tyvärr att svenska regleringar inte tillåter att skänka bort viss sorts mat, till exempel sådan som hettats upp och sedan ska kylas ner eller mat som gått ut. Detta medför att effekten av denna reglering därför skulle vara mycket liten, då det inte beräknas kunna göras på ett hälsosäkert sätt.</w:t>
      </w:r>
    </w:p>
    <w:p w14:paraId="595F3A4F" w14:textId="77777777" w:rsidR="006E52C5" w:rsidRPr="009D7923" w:rsidRDefault="006E52C5" w:rsidP="006E52C5">
      <w:pPr>
        <w:rPr>
          <w:rFonts w:ascii="Times New Roman" w:hAnsi="Times New Roman" w:cs="Times New Roman"/>
          <w:lang w:eastAsia="en-GB"/>
        </w:rPr>
      </w:pPr>
    </w:p>
    <w:p w14:paraId="354CDCEA" w14:textId="77777777" w:rsidR="006E52C5" w:rsidRPr="009D7923" w:rsidRDefault="006E52C5" w:rsidP="006E52C5">
      <w:pPr>
        <w:rPr>
          <w:rFonts w:ascii="Times New Roman" w:hAnsi="Times New Roman" w:cs="Times New Roman"/>
          <w:lang w:eastAsia="en-GB"/>
        </w:rPr>
      </w:pPr>
      <w:r w:rsidRPr="009D7923">
        <w:rPr>
          <w:lang w:eastAsia="en-GB"/>
        </w:rPr>
        <w:t>Att-satsen är dessutom tyvärr formulerad så att S-studenter skulle förbjuda det, viket S-tudenter tyvärr ej har makten att göra.</w:t>
      </w:r>
    </w:p>
    <w:p w14:paraId="60C3CC48" w14:textId="77777777" w:rsidR="006E52C5" w:rsidRPr="009D7923" w:rsidRDefault="006E52C5" w:rsidP="006E52C5">
      <w:pPr>
        <w:rPr>
          <w:rFonts w:ascii="Times New Roman" w:hAnsi="Times New Roman" w:cs="Times New Roman"/>
          <w:lang w:eastAsia="en-GB"/>
        </w:rPr>
      </w:pPr>
    </w:p>
    <w:p w14:paraId="5280C6BD" w14:textId="64B165D4" w:rsidR="006E52C5" w:rsidRPr="009D7923" w:rsidRDefault="006E52C5" w:rsidP="006E52C5">
      <w:pPr>
        <w:rPr>
          <w:rFonts w:ascii="Times New Roman" w:hAnsi="Times New Roman" w:cs="Times New Roman"/>
          <w:lang w:eastAsia="en-GB"/>
        </w:rPr>
      </w:pPr>
      <w:r w:rsidRPr="009D7923">
        <w:rPr>
          <w:lang w:eastAsia="en-GB"/>
        </w:rPr>
        <w:t>Förbundss</w:t>
      </w:r>
      <w:r>
        <w:rPr>
          <w:lang w:eastAsia="en-GB"/>
        </w:rPr>
        <w:t>tyrelsen föreslår kongressen</w:t>
      </w:r>
    </w:p>
    <w:p w14:paraId="31551FAC" w14:textId="24555579" w:rsidR="006E52C5" w:rsidRDefault="006E52C5" w:rsidP="006E52C5">
      <w:pPr>
        <w:rPr>
          <w:strike/>
          <w:lang w:eastAsia="en-GB"/>
        </w:rPr>
      </w:pPr>
      <w:r w:rsidRPr="00FE6CEE">
        <w:rPr>
          <w:strike/>
          <w:lang w:eastAsia="en-GB"/>
        </w:rPr>
        <w:t>Att1 avslå motionen i sin helhet</w:t>
      </w:r>
    </w:p>
    <w:p w14:paraId="329D2636" w14:textId="51CFC347" w:rsidR="00FE6CEE" w:rsidRPr="00FE6CEE" w:rsidRDefault="00FE6CEE" w:rsidP="006E52C5">
      <w:pPr>
        <w:rPr>
          <w:lang w:eastAsia="en-GB"/>
        </w:rPr>
      </w:pPr>
      <w:r w:rsidRPr="00FE6CEE">
        <w:rPr>
          <w:highlight w:val="green"/>
          <w:lang w:eastAsia="en-GB"/>
        </w:rPr>
        <w:t>Att1 bifalla motionen i sin helhet</w:t>
      </w:r>
    </w:p>
    <w:p w14:paraId="4F62FF5C" w14:textId="77777777" w:rsidR="00BC6906" w:rsidRDefault="00BC6906" w:rsidP="006E52C5">
      <w:pPr>
        <w:rPr>
          <w:lang w:eastAsia="en-GB"/>
        </w:rPr>
      </w:pPr>
    </w:p>
    <w:p w14:paraId="23EB47D6" w14:textId="77777777" w:rsidR="00BC6906" w:rsidRDefault="00BC6906" w:rsidP="006E52C5">
      <w:pPr>
        <w:rPr>
          <w:lang w:eastAsia="en-GB"/>
        </w:rPr>
      </w:pPr>
    </w:p>
    <w:p w14:paraId="142FA74D" w14:textId="77777777" w:rsidR="00BC6906" w:rsidRDefault="00BC6906" w:rsidP="006E52C5">
      <w:pPr>
        <w:rPr>
          <w:lang w:eastAsia="en-GB"/>
        </w:rPr>
      </w:pPr>
    </w:p>
    <w:p w14:paraId="0331DE30" w14:textId="77777777" w:rsidR="00BC6906" w:rsidRDefault="00BC6906" w:rsidP="006E52C5">
      <w:pPr>
        <w:rPr>
          <w:lang w:eastAsia="en-GB"/>
        </w:rPr>
      </w:pPr>
    </w:p>
    <w:p w14:paraId="489B862D" w14:textId="77777777" w:rsidR="00FE6CEE" w:rsidRDefault="00FE6CEE" w:rsidP="00BC6906"/>
    <w:p w14:paraId="1177375B" w14:textId="77777777" w:rsidR="00FE6CEE" w:rsidRDefault="00FE6CEE" w:rsidP="00BC6906"/>
    <w:p w14:paraId="25934AB8" w14:textId="77777777" w:rsidR="00FE6CEE" w:rsidRDefault="00FE6CEE" w:rsidP="00BC6906"/>
    <w:p w14:paraId="1EA63236" w14:textId="77777777" w:rsidR="00FE6CEE" w:rsidRDefault="00FE6CEE" w:rsidP="00BC6906"/>
    <w:p w14:paraId="68E11263" w14:textId="77777777" w:rsidR="00FE6CEE" w:rsidRDefault="00FE6CEE" w:rsidP="00BC6906"/>
    <w:p w14:paraId="1D8B58D4" w14:textId="77777777" w:rsidR="00FE6CEE" w:rsidRDefault="00FE6CEE" w:rsidP="00BC6906"/>
    <w:p w14:paraId="05DB6FF9" w14:textId="77777777" w:rsidR="00FE6CEE" w:rsidRDefault="00FE6CEE" w:rsidP="00BC6906"/>
    <w:p w14:paraId="4E63445A" w14:textId="77777777" w:rsidR="00FE6CEE" w:rsidRDefault="00FE6CEE" w:rsidP="00BC6906"/>
    <w:p w14:paraId="51420091" w14:textId="77777777" w:rsidR="00FE6CEE" w:rsidRDefault="00FE6CEE" w:rsidP="00BC6906"/>
    <w:p w14:paraId="6C1CACA4" w14:textId="77777777" w:rsidR="00FE6CEE" w:rsidRDefault="00FE6CEE" w:rsidP="00BC6906"/>
    <w:p w14:paraId="2317F3FC" w14:textId="77777777" w:rsidR="00FE6CEE" w:rsidRDefault="00FE6CEE" w:rsidP="00BC6906"/>
    <w:p w14:paraId="68F7CD4E" w14:textId="77777777" w:rsidR="00FE6CEE" w:rsidRDefault="00FE6CEE" w:rsidP="00BC6906"/>
    <w:p w14:paraId="058C2379" w14:textId="77777777" w:rsidR="00FE6CEE" w:rsidRDefault="00FE6CEE" w:rsidP="00BC6906"/>
    <w:p w14:paraId="6C398F47" w14:textId="77777777" w:rsidR="00FE6CEE" w:rsidRDefault="00FE6CEE" w:rsidP="00BC6906"/>
    <w:p w14:paraId="773A8B14" w14:textId="77777777" w:rsidR="00FE6CEE" w:rsidRDefault="00FE6CEE" w:rsidP="00BC6906"/>
    <w:p w14:paraId="1BF67AE0" w14:textId="77777777" w:rsidR="00FE6CEE" w:rsidRDefault="00FE6CEE" w:rsidP="00BC6906"/>
    <w:p w14:paraId="59D4998C" w14:textId="77777777" w:rsidR="00FE6CEE" w:rsidRDefault="00FE6CEE" w:rsidP="00BC6906"/>
    <w:p w14:paraId="4C137636" w14:textId="77777777" w:rsidR="00FE6CEE" w:rsidRDefault="00FE6CEE" w:rsidP="00BC6906"/>
    <w:p w14:paraId="21AAD41B" w14:textId="77777777" w:rsidR="00FE6CEE" w:rsidRDefault="00FE6CEE" w:rsidP="00BC6906"/>
    <w:p w14:paraId="3197C529" w14:textId="77777777" w:rsidR="00FE6CEE" w:rsidRDefault="00FE6CEE" w:rsidP="00BC6906"/>
    <w:p w14:paraId="267375F6" w14:textId="77777777" w:rsidR="00FE6CEE" w:rsidRDefault="00FE6CEE" w:rsidP="00BC6906"/>
    <w:p w14:paraId="36811D75" w14:textId="77777777" w:rsidR="00FE6CEE" w:rsidRDefault="00FE6CEE" w:rsidP="00BC6906"/>
    <w:p w14:paraId="1253E919" w14:textId="77777777" w:rsidR="00FE6CEE" w:rsidRDefault="00FE6CEE" w:rsidP="00BC6906"/>
    <w:p w14:paraId="38222485" w14:textId="77777777" w:rsidR="00FE6CEE" w:rsidRDefault="00FE6CEE" w:rsidP="00BC6906"/>
    <w:p w14:paraId="10DFE440" w14:textId="77777777" w:rsidR="00FE6CEE" w:rsidRDefault="00FE6CEE" w:rsidP="00BC6906"/>
    <w:p w14:paraId="78442E3C" w14:textId="77777777" w:rsidR="00FE6CEE" w:rsidRDefault="00FE6CEE" w:rsidP="00BC6906"/>
    <w:p w14:paraId="6AAE9C78" w14:textId="77777777" w:rsidR="00FE6CEE" w:rsidRDefault="00FE6CEE" w:rsidP="00BC6906"/>
    <w:p w14:paraId="47B59E5B" w14:textId="77777777" w:rsidR="00FE6CEE" w:rsidRDefault="00FE6CEE" w:rsidP="00BC6906"/>
    <w:p w14:paraId="1D88DF14" w14:textId="77777777" w:rsidR="00FE6CEE" w:rsidRDefault="00FE6CEE" w:rsidP="00BC6906"/>
    <w:p w14:paraId="26E2C9D3" w14:textId="77777777" w:rsidR="00FE6CEE" w:rsidRDefault="00FE6CEE" w:rsidP="00BC6906"/>
    <w:p w14:paraId="65656909" w14:textId="77777777" w:rsidR="00FE6CEE" w:rsidRDefault="00FE6CEE" w:rsidP="00BC6906"/>
    <w:p w14:paraId="7E7B5FBF" w14:textId="77777777" w:rsidR="00FE6CEE" w:rsidRDefault="00FE6CEE" w:rsidP="00BC6906"/>
    <w:p w14:paraId="5E152EA7" w14:textId="77777777" w:rsidR="00FE6CEE" w:rsidRDefault="00FE6CEE" w:rsidP="00BC6906"/>
    <w:p w14:paraId="6DAB97B4" w14:textId="77777777" w:rsidR="00FE6CEE" w:rsidRDefault="00FE6CEE" w:rsidP="00BC6906"/>
    <w:p w14:paraId="6AE7C8D4" w14:textId="77777777" w:rsidR="00FE6CEE" w:rsidRDefault="00FE6CEE" w:rsidP="00BC6906"/>
    <w:p w14:paraId="59105158" w14:textId="77777777" w:rsidR="00FE6CEE" w:rsidRDefault="00FE6CEE" w:rsidP="00BC6906"/>
    <w:p w14:paraId="620D7F33" w14:textId="77777777" w:rsidR="00FE6CEE" w:rsidRDefault="00FE6CEE" w:rsidP="00BC6906"/>
    <w:p w14:paraId="3AD5A663" w14:textId="77777777" w:rsidR="00FE6CEE" w:rsidRDefault="00FE6CEE" w:rsidP="00BC6906"/>
    <w:p w14:paraId="315CFC28" w14:textId="77777777" w:rsidR="00FE6CEE" w:rsidRDefault="00FE6CEE" w:rsidP="00BC6906"/>
    <w:p w14:paraId="57425C5A" w14:textId="77777777" w:rsidR="00FE6CEE" w:rsidRDefault="00FE6CEE" w:rsidP="00BC6906"/>
    <w:p w14:paraId="27DDD006" w14:textId="77777777" w:rsidR="00FE6CEE" w:rsidRDefault="00FE6CEE" w:rsidP="00BC6906"/>
    <w:p w14:paraId="03823C2B" w14:textId="77777777" w:rsidR="00FE6CEE" w:rsidRDefault="00FE6CEE" w:rsidP="00BC6906"/>
    <w:p w14:paraId="364AE3C3" w14:textId="77777777" w:rsidR="00FE6CEE" w:rsidRDefault="00FE6CEE" w:rsidP="00BC6906"/>
    <w:p w14:paraId="721074C5" w14:textId="77777777" w:rsidR="00FE6CEE" w:rsidRDefault="00FE6CEE" w:rsidP="00BC6906"/>
    <w:p w14:paraId="7C5CADF6" w14:textId="77777777" w:rsidR="00FE6CEE" w:rsidRDefault="00FE6CEE" w:rsidP="00BC6906"/>
    <w:p w14:paraId="0A8AB513" w14:textId="77777777" w:rsidR="00FE6CEE" w:rsidRDefault="00FE6CEE" w:rsidP="00BC6906"/>
    <w:p w14:paraId="06515360" w14:textId="77777777" w:rsidR="00FE6CEE" w:rsidRDefault="00FE6CEE" w:rsidP="00BC6906"/>
    <w:p w14:paraId="78F84990" w14:textId="77777777" w:rsidR="00FE6CEE" w:rsidRDefault="00FE6CEE" w:rsidP="00BC6906"/>
    <w:p w14:paraId="682B0249" w14:textId="77777777" w:rsidR="00FE6CEE" w:rsidRDefault="00FE6CEE" w:rsidP="00BC6906"/>
    <w:p w14:paraId="550396CA" w14:textId="77777777" w:rsidR="00FE6CEE" w:rsidRDefault="00FE6CEE" w:rsidP="00BC6906"/>
    <w:p w14:paraId="05BCAF49" w14:textId="77777777" w:rsidR="00FE6CEE" w:rsidRDefault="00FE6CEE" w:rsidP="00BC6906"/>
    <w:p w14:paraId="037FBD18" w14:textId="77777777" w:rsidR="00BC6906" w:rsidRPr="006019FF" w:rsidRDefault="00BC6906" w:rsidP="00BC6906">
      <w:r w:rsidRPr="006019FF">
        <w:t>ROBIN SÄÄSK, SAPERE AUDE</w:t>
      </w:r>
    </w:p>
    <w:p w14:paraId="5685FE09" w14:textId="77777777" w:rsidR="00BC6906" w:rsidRPr="006019FF" w:rsidRDefault="00BC6906" w:rsidP="00BC6906">
      <w:pPr>
        <w:spacing w:line="276" w:lineRule="auto"/>
        <w:rPr>
          <w:rFonts w:ascii="Belizio-Regular" w:eastAsia="Times New Roman" w:hAnsi="Belizio-Regular" w:cs="Times New Roman"/>
          <w:b/>
          <w:bCs/>
          <w:color w:val="000000"/>
        </w:rPr>
      </w:pPr>
    </w:p>
    <w:p w14:paraId="6D6F8193" w14:textId="14DDB82F" w:rsidR="00BC6906" w:rsidRPr="006630F2" w:rsidRDefault="00E7455D" w:rsidP="00BC6906">
      <w:pPr>
        <w:pStyle w:val="Rubrik1"/>
      </w:pPr>
      <w:bookmarkStart w:id="63" w:name="_Toc357872903"/>
      <w:r>
        <w:t>M73</w:t>
      </w:r>
      <w:r w:rsidR="00BC6906">
        <w:t xml:space="preserve">: </w:t>
      </w:r>
      <w:r w:rsidR="00BC6906" w:rsidRPr="006630F2">
        <w:t>FÖRBUD MOT ENGÅNGSPLASTARTIKLAR</w:t>
      </w:r>
      <w:bookmarkEnd w:id="63"/>
    </w:p>
    <w:p w14:paraId="69CACA3A" w14:textId="77777777" w:rsidR="00BC6906" w:rsidRPr="006019FF" w:rsidRDefault="00BC6906" w:rsidP="00BC6906">
      <w:pPr>
        <w:spacing w:line="276" w:lineRule="auto"/>
        <w:rPr>
          <w:rFonts w:ascii="Belizio-Regular" w:eastAsia="Times New Roman" w:hAnsi="Belizio-Regular" w:cs="Times New Roman"/>
          <w:b/>
          <w:bCs/>
          <w:color w:val="000000"/>
        </w:rPr>
      </w:pPr>
    </w:p>
    <w:p w14:paraId="23BD0D95" w14:textId="77777777" w:rsidR="00BC6906" w:rsidRPr="006019FF" w:rsidRDefault="00BC6906" w:rsidP="00BC6906">
      <w:r w:rsidRPr="006019FF">
        <w:t>BAKGRUND</w:t>
      </w:r>
    </w:p>
    <w:p w14:paraId="26BEBFEF" w14:textId="77777777" w:rsidR="00BC6906" w:rsidRPr="006019FF" w:rsidRDefault="00BC6906" w:rsidP="00BC6906"/>
    <w:p w14:paraId="7ED5ED24" w14:textId="77777777" w:rsidR="00BC6906" w:rsidRPr="006019FF" w:rsidRDefault="00BC6906" w:rsidP="00BC6906">
      <w:r w:rsidRPr="006019FF">
        <w:t>År 2050 kommer det att vara mer plast än fisk i våra hav som är en av våra viktigaste näringskällor. Varje år dör miljoner av havssköldpaddor fåglar och havsdäggdjur av plastrester. Det finns många alternativ till plast och Indien har nu förbjudit engångsplastartiklar så som påsar, bestick och muggar i sin huvudstad Dehli. Sverige bör enligt mig gå samma väg och därför yrkar jag att förbjuda engångsplastartiklar så som påsar, bestick och muggar i Sverige.</w:t>
      </w:r>
    </w:p>
    <w:p w14:paraId="6FF77C8E" w14:textId="77777777" w:rsidR="00BC6906" w:rsidRPr="006019FF" w:rsidRDefault="00BC6906" w:rsidP="00BC6906"/>
    <w:p w14:paraId="047244CE" w14:textId="77777777" w:rsidR="00BC6906" w:rsidRPr="006019FF" w:rsidRDefault="00BC6906" w:rsidP="00BC6906">
      <w:r w:rsidRPr="006019FF">
        <w:t>ARGUMENTATION</w:t>
      </w:r>
    </w:p>
    <w:p w14:paraId="2EC657FF" w14:textId="77777777" w:rsidR="00BC6906" w:rsidRPr="006019FF" w:rsidRDefault="00BC6906" w:rsidP="00BC6906"/>
    <w:p w14:paraId="0A2A9E38" w14:textId="77777777" w:rsidR="00BC6906" w:rsidRPr="006019FF" w:rsidRDefault="00BC6906" w:rsidP="00BC6906">
      <w:r w:rsidRPr="006019FF">
        <w:t>Sverige är bra på att återanvända plast, men eftersom en plastpåse kan ligga mellan 10 och 100 år i naturen innan den bryts ner av ultraviolett strålning från solen så förstör den länge det orörda intrycket av till exempel ett skogsparti.</w:t>
      </w:r>
    </w:p>
    <w:p w14:paraId="20046FE3" w14:textId="77777777" w:rsidR="00BC6906" w:rsidRPr="006019FF" w:rsidRDefault="00BC6906" w:rsidP="00BC6906">
      <w:r w:rsidRPr="006019FF">
        <w:t>Många kan kanske tycka att det skulle vara omständigt och att det blir svårt att finna bra ersättningsalternativ.</w:t>
      </w:r>
    </w:p>
    <w:p w14:paraId="65450B03" w14:textId="77777777" w:rsidR="00BC6906" w:rsidRPr="006019FF" w:rsidRDefault="00BC6906" w:rsidP="00BC6906">
      <w:r w:rsidRPr="006019FF">
        <w:t>Alternativ finns det gott om så som glas, säckväv, hampa, bomull, läder, material från mjölkprotein som har egenskaper liknande plast, biopolymerer, polyestrar från majs, vete och sockerrör. Listan kan göras längre!</w:t>
      </w:r>
    </w:p>
    <w:p w14:paraId="24C47118" w14:textId="77777777" w:rsidR="00BC6906" w:rsidRPr="006019FF" w:rsidRDefault="00BC6906" w:rsidP="00BC6906"/>
    <w:p w14:paraId="1F337AFD" w14:textId="77777777" w:rsidR="00BC6906" w:rsidRPr="006019FF" w:rsidRDefault="00BC6906" w:rsidP="00BC6906">
      <w:r w:rsidRPr="006019FF">
        <w:t>YRKANDE</w:t>
      </w:r>
    </w:p>
    <w:p w14:paraId="15020A83" w14:textId="77777777" w:rsidR="00BC6906" w:rsidRPr="006019FF" w:rsidRDefault="00BC6906" w:rsidP="00BC6906"/>
    <w:p w14:paraId="0A5A0BD3" w14:textId="77777777" w:rsidR="00BC6906" w:rsidRPr="006019FF" w:rsidRDefault="00BC6906" w:rsidP="00BC6906">
      <w:r w:rsidRPr="006019FF">
        <w:t xml:space="preserve">Att fortsätta med en ohållbar förbrukning av engångsplastartiklar förstör våra viktiga ekosystem i haven, ekosystem som i längden är en oerhört viktig bas för vår egen näring! </w:t>
      </w:r>
    </w:p>
    <w:p w14:paraId="3B845506" w14:textId="77777777" w:rsidR="00BC6906" w:rsidRDefault="00BC6906" w:rsidP="00BC6906">
      <w:r w:rsidRPr="006019FF">
        <w:t>Därför yrkar jag;</w:t>
      </w:r>
      <w:r w:rsidRPr="006019FF">
        <w:br/>
      </w:r>
      <w:r w:rsidRPr="006019FF">
        <w:br/>
      </w:r>
      <w:r w:rsidRPr="00717421">
        <w:rPr>
          <w:strike/>
        </w:rPr>
        <w:t>Att förbjuda engångsplastartiklar så som påsar, bestick och muggar i Sverige.</w:t>
      </w:r>
    </w:p>
    <w:p w14:paraId="4433A9BF" w14:textId="77777777" w:rsidR="00717421" w:rsidRDefault="00717421" w:rsidP="00717421">
      <w:pPr>
        <w:rPr>
          <w:rFonts w:ascii="Arial" w:hAnsi="Arial" w:cs="Arial"/>
          <w:color w:val="000000"/>
          <w:sz w:val="20"/>
          <w:szCs w:val="20"/>
        </w:rPr>
      </w:pPr>
    </w:p>
    <w:p w14:paraId="7EA12BF1" w14:textId="77777777" w:rsidR="00717421" w:rsidRPr="00717421" w:rsidRDefault="00717421" w:rsidP="00717421">
      <w:pPr>
        <w:rPr>
          <w:rFonts w:cs="Arial"/>
          <w:color w:val="000000"/>
          <w:szCs w:val="16"/>
          <w:highlight w:val="green"/>
        </w:rPr>
      </w:pPr>
      <w:r w:rsidRPr="00717421">
        <w:rPr>
          <w:rFonts w:cs="Arial"/>
          <w:color w:val="000000"/>
          <w:szCs w:val="16"/>
          <w:highlight w:val="green"/>
        </w:rPr>
        <w:t>Att 1: S-studenter internt då möjlighet finns ska upphöra med användandet av engångsplastartiklar.</w:t>
      </w:r>
    </w:p>
    <w:p w14:paraId="081FAF6B" w14:textId="77777777" w:rsidR="00717421" w:rsidRPr="00717421" w:rsidRDefault="00717421" w:rsidP="00717421">
      <w:pPr>
        <w:rPr>
          <w:rFonts w:cs="Arial"/>
          <w:color w:val="000000"/>
          <w:szCs w:val="16"/>
          <w:highlight w:val="green"/>
        </w:rPr>
      </w:pPr>
    </w:p>
    <w:p w14:paraId="429960E1" w14:textId="77777777" w:rsidR="00717421" w:rsidRPr="00717421" w:rsidRDefault="00717421" w:rsidP="00717421">
      <w:pPr>
        <w:rPr>
          <w:rFonts w:cs="Arial"/>
          <w:color w:val="000000"/>
          <w:szCs w:val="16"/>
          <w:highlight w:val="green"/>
        </w:rPr>
      </w:pPr>
      <w:r w:rsidRPr="00717421">
        <w:rPr>
          <w:rFonts w:cs="Arial"/>
          <w:color w:val="000000"/>
          <w:szCs w:val="16"/>
          <w:highlight w:val="green"/>
        </w:rPr>
        <w:t>Att 2: S-studenter ska vara en drivande kraft för att det socialdemokratiska partiet ska arbeta för att förbjuda engångsplastartiklar i Sverige.</w:t>
      </w:r>
    </w:p>
    <w:p w14:paraId="11267CBF" w14:textId="77777777" w:rsidR="00717421" w:rsidRPr="00717421" w:rsidRDefault="00717421" w:rsidP="00717421">
      <w:pPr>
        <w:rPr>
          <w:rFonts w:cs="Arial"/>
          <w:color w:val="000000"/>
          <w:szCs w:val="16"/>
          <w:highlight w:val="green"/>
        </w:rPr>
      </w:pPr>
    </w:p>
    <w:p w14:paraId="0C8C592C" w14:textId="77777777" w:rsidR="00717421" w:rsidRPr="00717421" w:rsidRDefault="00717421" w:rsidP="00717421">
      <w:pPr>
        <w:rPr>
          <w:rFonts w:cs="Arial"/>
          <w:color w:val="000000"/>
          <w:szCs w:val="16"/>
          <w:highlight w:val="green"/>
        </w:rPr>
      </w:pPr>
      <w:r w:rsidRPr="00717421">
        <w:rPr>
          <w:rFonts w:cs="Arial"/>
          <w:color w:val="000000"/>
          <w:szCs w:val="16"/>
          <w:highlight w:val="green"/>
        </w:rPr>
        <w:t>Att 3: S-studenter ska vara en drivande kraft för att det socialdemokratiska partiet ska arbeta för att stödja utfasningen av engångsplastartiklar i Sverige till fördel för alternativa ekologiska material.</w:t>
      </w:r>
    </w:p>
    <w:p w14:paraId="7F459FC8" w14:textId="77777777" w:rsidR="00717421" w:rsidRPr="00717421" w:rsidRDefault="00717421" w:rsidP="00717421">
      <w:pPr>
        <w:rPr>
          <w:rFonts w:cs="Arial"/>
          <w:color w:val="000000"/>
          <w:szCs w:val="16"/>
          <w:highlight w:val="green"/>
        </w:rPr>
      </w:pPr>
    </w:p>
    <w:p w14:paraId="2D0FC1B4" w14:textId="77777777" w:rsidR="00717421" w:rsidRPr="00717421" w:rsidRDefault="00717421" w:rsidP="00717421">
      <w:pPr>
        <w:rPr>
          <w:rFonts w:cs="Arial"/>
          <w:color w:val="000000"/>
          <w:szCs w:val="16"/>
          <w:highlight w:val="green"/>
        </w:rPr>
      </w:pPr>
      <w:r w:rsidRPr="00717421">
        <w:rPr>
          <w:rFonts w:cs="Arial"/>
          <w:color w:val="000000"/>
          <w:szCs w:val="16"/>
          <w:highlight w:val="green"/>
        </w:rPr>
        <w:t>Att 4: S-studenter ska vidarebefordra frågan till SAP.</w:t>
      </w:r>
    </w:p>
    <w:p w14:paraId="5086EE95" w14:textId="77777777" w:rsidR="00717421" w:rsidRPr="00717421" w:rsidRDefault="00717421" w:rsidP="00717421">
      <w:pPr>
        <w:rPr>
          <w:rFonts w:cs="Arial"/>
          <w:color w:val="000000"/>
          <w:szCs w:val="16"/>
          <w:highlight w:val="green"/>
        </w:rPr>
      </w:pPr>
    </w:p>
    <w:p w14:paraId="637B9BF3" w14:textId="77777777" w:rsidR="00717421" w:rsidRPr="00717421" w:rsidRDefault="00717421" w:rsidP="00717421">
      <w:pPr>
        <w:rPr>
          <w:rFonts w:cs="Arial"/>
          <w:color w:val="000000"/>
          <w:szCs w:val="16"/>
          <w:highlight w:val="green"/>
        </w:rPr>
      </w:pPr>
      <w:r w:rsidRPr="00717421">
        <w:rPr>
          <w:rFonts w:cs="Arial"/>
          <w:color w:val="000000"/>
          <w:szCs w:val="16"/>
          <w:highlight w:val="green"/>
        </w:rPr>
        <w:t>Att 5: S-studenter tar motionen som sin egen och tar med sig den till den socialdemokratiska riksdagsgruppen.</w:t>
      </w:r>
    </w:p>
    <w:p w14:paraId="181AA09B" w14:textId="77777777" w:rsidR="00717421" w:rsidRPr="00717421" w:rsidRDefault="00717421" w:rsidP="00717421">
      <w:pPr>
        <w:rPr>
          <w:rFonts w:cs="Arial"/>
          <w:color w:val="000000"/>
          <w:szCs w:val="16"/>
          <w:highlight w:val="green"/>
        </w:rPr>
      </w:pPr>
    </w:p>
    <w:p w14:paraId="2D9712A0" w14:textId="5090204A" w:rsidR="00717421" w:rsidRPr="00717421" w:rsidRDefault="00717421" w:rsidP="00717421">
      <w:pPr>
        <w:rPr>
          <w:szCs w:val="16"/>
        </w:rPr>
      </w:pPr>
      <w:r w:rsidRPr="00717421">
        <w:rPr>
          <w:rFonts w:cs="Arial"/>
          <w:color w:val="000000"/>
          <w:szCs w:val="16"/>
          <w:highlight w:val="green"/>
        </w:rPr>
        <w:t>Att 6: S-studenter ska driva frågan om uppmuntrande av bruk av ekologiskt hållbara material i engångsartiklar mot SAP.</w:t>
      </w:r>
    </w:p>
    <w:p w14:paraId="5EBEA9EF" w14:textId="77777777" w:rsidR="00BC6906" w:rsidRPr="006019FF" w:rsidRDefault="00BC6906" w:rsidP="00BC6906"/>
    <w:p w14:paraId="538A1F19" w14:textId="77777777" w:rsidR="00BC6906" w:rsidRPr="006019FF" w:rsidRDefault="00F45CD5" w:rsidP="00BC6906">
      <w:hyperlink r:id="rId45" w:history="1">
        <w:r w:rsidR="00BC6906" w:rsidRPr="006019FF">
          <w:rPr>
            <w:color w:val="1155CC"/>
            <w:u w:val="single"/>
          </w:rPr>
          <w:t>https://www.weforum.org/agenda/2017/03/india-bans-disposable-plastic-in-delhi/</w:t>
        </w:r>
      </w:hyperlink>
    </w:p>
    <w:p w14:paraId="74D7E3C9" w14:textId="77777777" w:rsidR="00BC6906" w:rsidRPr="006019FF" w:rsidRDefault="00F45CD5" w:rsidP="00BC6906">
      <w:hyperlink r:id="rId46" w:history="1">
        <w:r w:rsidR="00BC6906" w:rsidRPr="006019FF">
          <w:rPr>
            <w:color w:val="1155CC"/>
            <w:u w:val="single"/>
          </w:rPr>
          <w:t>http://business-ethics.com/2010/09/17/4918-plastic-grocery-bags-how-long-until-they-decompose/</w:t>
        </w:r>
      </w:hyperlink>
    </w:p>
    <w:p w14:paraId="194A90D4" w14:textId="77777777" w:rsidR="00BC6906" w:rsidRDefault="00F45CD5" w:rsidP="00BC6906">
      <w:pPr>
        <w:rPr>
          <w:color w:val="1155CC"/>
          <w:u w:val="single"/>
        </w:rPr>
      </w:pPr>
      <w:hyperlink r:id="rId47" w:history="1">
        <w:r w:rsidR="00BC6906" w:rsidRPr="006019FF">
          <w:rPr>
            <w:color w:val="1155CC"/>
            <w:u w:val="single"/>
          </w:rPr>
          <w:t>http://science.howstuffworks.com/environmental/green-tech/sustainable/5-plastic-substitutes.htm</w:t>
        </w:r>
      </w:hyperlink>
    </w:p>
    <w:p w14:paraId="5CA2E3C4" w14:textId="77777777" w:rsidR="00BC6906" w:rsidRDefault="00BC6906" w:rsidP="00BC6906">
      <w:pPr>
        <w:rPr>
          <w:color w:val="1155CC"/>
          <w:u w:val="single"/>
        </w:rPr>
      </w:pPr>
    </w:p>
    <w:p w14:paraId="7008AC5E" w14:textId="2A599FF2" w:rsidR="00BC6906" w:rsidRDefault="00BC6906" w:rsidP="00BC6906">
      <w:pPr>
        <w:pStyle w:val="Underrubrik"/>
      </w:pPr>
      <w:r>
        <w:t>Förbundsstyrelsens svar</w:t>
      </w:r>
    </w:p>
    <w:p w14:paraId="602BCBC2" w14:textId="77777777" w:rsidR="00594E9D" w:rsidRPr="009D7923" w:rsidRDefault="00594E9D" w:rsidP="00594E9D">
      <w:pPr>
        <w:rPr>
          <w:rFonts w:ascii="Times New Roman" w:hAnsi="Times New Roman" w:cs="Times New Roman"/>
          <w:lang w:eastAsia="en-GB"/>
        </w:rPr>
      </w:pPr>
      <w:r w:rsidRPr="009D7923">
        <w:rPr>
          <w:lang w:eastAsia="en-GB"/>
        </w:rPr>
        <w:t>Förbundsstyrelsen tackar för motionen.</w:t>
      </w:r>
    </w:p>
    <w:p w14:paraId="0B34C52B" w14:textId="77777777" w:rsidR="00594E9D" w:rsidRPr="009D7923" w:rsidRDefault="00594E9D" w:rsidP="00594E9D">
      <w:pPr>
        <w:rPr>
          <w:rFonts w:ascii="Times New Roman" w:hAnsi="Times New Roman" w:cs="Times New Roman"/>
          <w:lang w:eastAsia="en-GB"/>
        </w:rPr>
      </w:pPr>
      <w:r w:rsidRPr="009D7923">
        <w:rPr>
          <w:lang w:eastAsia="en-GB"/>
        </w:rPr>
        <w:t>Vi delar motionärens oro för plastkonsumtionen och dess effekter på naturen och miljön, där plast ofta blir liggande i naturen. Det finns dock en problematik i att helt förbjuda plast, speciellt ur resurssynpunkt. Ofta ersätts till exempel påsar med tygkassar eller liknande, som kan verka mer miljövänliga men behöver användas cirka 130 gånger för att väga upp miljöpåverkan som det tar att producera bomull. Sverige har också relativt lite problem emd nedskräpning av plast enligt Naturvårdsverket.</w:t>
      </w:r>
    </w:p>
    <w:p w14:paraId="027CC77C" w14:textId="77777777" w:rsidR="00594E9D" w:rsidRPr="009D7923" w:rsidRDefault="00594E9D" w:rsidP="00594E9D">
      <w:pPr>
        <w:rPr>
          <w:rFonts w:ascii="Times New Roman" w:hAnsi="Times New Roman" w:cs="Times New Roman"/>
          <w:lang w:eastAsia="en-GB"/>
        </w:rPr>
      </w:pPr>
      <w:r w:rsidRPr="009D7923">
        <w:rPr>
          <w:lang w:eastAsia="en-GB"/>
        </w:rPr>
        <w:t>Vi uppskattar motionens andemening, men att-satserna är tyvärr formulerade så att S-studenter skulle förbjuda det vilket vi ej ännu har möjlighet att göra.</w:t>
      </w:r>
    </w:p>
    <w:p w14:paraId="07FD90C1" w14:textId="77777777" w:rsidR="00594E9D" w:rsidRPr="009D7923" w:rsidRDefault="00594E9D" w:rsidP="00594E9D">
      <w:pPr>
        <w:rPr>
          <w:rFonts w:ascii="Times New Roman" w:hAnsi="Times New Roman" w:cs="Times New Roman"/>
          <w:lang w:eastAsia="en-GB"/>
        </w:rPr>
      </w:pPr>
    </w:p>
    <w:p w14:paraId="25A6F224" w14:textId="01A3B5FD" w:rsidR="00594E9D" w:rsidRPr="009D7923" w:rsidRDefault="00594E9D" w:rsidP="00594E9D">
      <w:pPr>
        <w:rPr>
          <w:rFonts w:ascii="Times New Roman" w:hAnsi="Times New Roman" w:cs="Times New Roman"/>
          <w:lang w:eastAsia="en-GB"/>
        </w:rPr>
      </w:pPr>
      <w:r w:rsidRPr="009D7923">
        <w:rPr>
          <w:lang w:eastAsia="en-GB"/>
        </w:rPr>
        <w:t>Förbund</w:t>
      </w:r>
      <w:r>
        <w:rPr>
          <w:lang w:eastAsia="en-GB"/>
        </w:rPr>
        <w:t>sstyrelsen föreslår kongressen</w:t>
      </w:r>
    </w:p>
    <w:p w14:paraId="10A41821" w14:textId="170EB4B6" w:rsidR="00594E9D" w:rsidRDefault="00594E9D" w:rsidP="00594E9D">
      <w:pPr>
        <w:rPr>
          <w:strike/>
          <w:lang w:eastAsia="en-GB"/>
        </w:rPr>
      </w:pPr>
      <w:r w:rsidRPr="002E4E65">
        <w:rPr>
          <w:strike/>
          <w:lang w:eastAsia="en-GB"/>
        </w:rPr>
        <w:t>Att1 avslå motionen i sin helhet</w:t>
      </w:r>
    </w:p>
    <w:p w14:paraId="3EE833C4" w14:textId="6365FD6E" w:rsidR="002E4E65" w:rsidRPr="002E4E65" w:rsidRDefault="002E4E65" w:rsidP="00594E9D">
      <w:pPr>
        <w:rPr>
          <w:highlight w:val="green"/>
          <w:lang w:eastAsia="en-GB"/>
        </w:rPr>
      </w:pPr>
      <w:r w:rsidRPr="002E4E65">
        <w:rPr>
          <w:highlight w:val="green"/>
          <w:lang w:eastAsia="en-GB"/>
        </w:rPr>
        <w:t>Att1 avslå att1</w:t>
      </w:r>
      <w:r w:rsidRPr="002E4E65">
        <w:rPr>
          <w:highlight w:val="green"/>
          <w:lang w:eastAsia="en-GB"/>
        </w:rPr>
        <w:br/>
        <w:t>Att2 bifalla att2</w:t>
      </w:r>
      <w:r w:rsidRPr="002E4E65">
        <w:rPr>
          <w:highlight w:val="green"/>
          <w:lang w:eastAsia="en-GB"/>
        </w:rPr>
        <w:br/>
        <w:t>Att3 bifalla att3</w:t>
      </w:r>
      <w:r w:rsidRPr="002E4E65">
        <w:rPr>
          <w:highlight w:val="green"/>
          <w:lang w:eastAsia="en-GB"/>
        </w:rPr>
        <w:br/>
        <w:t>Att4 bifalla att4</w:t>
      </w:r>
      <w:r w:rsidRPr="002E4E65">
        <w:rPr>
          <w:highlight w:val="green"/>
          <w:lang w:eastAsia="en-GB"/>
        </w:rPr>
        <w:br/>
        <w:t>Att5 bifalla att5</w:t>
      </w:r>
    </w:p>
    <w:p w14:paraId="339E8520" w14:textId="5AB858E0" w:rsidR="002E4E65" w:rsidRDefault="002E4E65" w:rsidP="00594E9D">
      <w:pPr>
        <w:rPr>
          <w:lang w:eastAsia="en-GB"/>
        </w:rPr>
      </w:pPr>
      <w:r w:rsidRPr="002E4E65">
        <w:rPr>
          <w:highlight w:val="green"/>
          <w:lang w:eastAsia="en-GB"/>
        </w:rPr>
        <w:t>Att6 bifalla att6</w:t>
      </w:r>
    </w:p>
    <w:p w14:paraId="3DAC021F" w14:textId="77777777" w:rsidR="00894CCB" w:rsidRDefault="00894CCB" w:rsidP="00594E9D">
      <w:pPr>
        <w:rPr>
          <w:lang w:eastAsia="en-GB"/>
        </w:rPr>
      </w:pPr>
    </w:p>
    <w:p w14:paraId="0ADA4039" w14:textId="77777777" w:rsidR="00894CCB" w:rsidRDefault="00894CCB" w:rsidP="00594E9D">
      <w:pPr>
        <w:rPr>
          <w:lang w:eastAsia="en-GB"/>
        </w:rPr>
      </w:pPr>
    </w:p>
    <w:p w14:paraId="71DE7FD4" w14:textId="77777777" w:rsidR="00894CCB" w:rsidRDefault="00894CCB" w:rsidP="00594E9D">
      <w:pPr>
        <w:rPr>
          <w:lang w:eastAsia="en-GB"/>
        </w:rPr>
      </w:pPr>
    </w:p>
    <w:p w14:paraId="7FDADFE6" w14:textId="77777777" w:rsidR="00894CCB" w:rsidRDefault="00894CCB" w:rsidP="00594E9D">
      <w:pPr>
        <w:rPr>
          <w:lang w:eastAsia="en-GB"/>
        </w:rPr>
      </w:pPr>
    </w:p>
    <w:p w14:paraId="0ACC6C60" w14:textId="77777777" w:rsidR="00894CCB" w:rsidRDefault="00894CCB" w:rsidP="00594E9D">
      <w:pPr>
        <w:rPr>
          <w:lang w:eastAsia="en-GB"/>
        </w:rPr>
      </w:pPr>
    </w:p>
    <w:p w14:paraId="5F664F0D" w14:textId="77777777" w:rsidR="00894CCB" w:rsidRDefault="00894CCB" w:rsidP="00594E9D">
      <w:pPr>
        <w:rPr>
          <w:lang w:eastAsia="en-GB"/>
        </w:rPr>
      </w:pPr>
    </w:p>
    <w:p w14:paraId="72F39E0E" w14:textId="77777777" w:rsidR="00894CCB" w:rsidRDefault="00894CCB" w:rsidP="00594E9D">
      <w:pPr>
        <w:rPr>
          <w:lang w:eastAsia="en-GB"/>
        </w:rPr>
      </w:pPr>
    </w:p>
    <w:p w14:paraId="0703745A" w14:textId="77777777" w:rsidR="00894CCB" w:rsidRDefault="00894CCB" w:rsidP="00594E9D">
      <w:pPr>
        <w:rPr>
          <w:lang w:eastAsia="en-GB"/>
        </w:rPr>
      </w:pPr>
    </w:p>
    <w:p w14:paraId="2A935E83" w14:textId="77777777" w:rsidR="00894CCB" w:rsidRDefault="00894CCB" w:rsidP="00594E9D">
      <w:pPr>
        <w:rPr>
          <w:lang w:eastAsia="en-GB"/>
        </w:rPr>
      </w:pPr>
    </w:p>
    <w:p w14:paraId="729D9BCE" w14:textId="77777777" w:rsidR="00894CCB" w:rsidRDefault="00894CCB" w:rsidP="00594E9D">
      <w:pPr>
        <w:rPr>
          <w:lang w:eastAsia="en-GB"/>
        </w:rPr>
      </w:pPr>
    </w:p>
    <w:p w14:paraId="236F3456" w14:textId="77777777" w:rsidR="00894CCB" w:rsidRDefault="00894CCB" w:rsidP="00594E9D">
      <w:pPr>
        <w:rPr>
          <w:lang w:eastAsia="en-GB"/>
        </w:rPr>
      </w:pPr>
    </w:p>
    <w:p w14:paraId="7C377C83" w14:textId="77777777" w:rsidR="00894CCB" w:rsidRDefault="00894CCB" w:rsidP="00594E9D">
      <w:pPr>
        <w:rPr>
          <w:lang w:eastAsia="en-GB"/>
        </w:rPr>
      </w:pPr>
    </w:p>
    <w:p w14:paraId="77B0B369" w14:textId="77777777" w:rsidR="00894CCB" w:rsidRDefault="00894CCB" w:rsidP="00594E9D">
      <w:pPr>
        <w:rPr>
          <w:lang w:eastAsia="en-GB"/>
        </w:rPr>
      </w:pPr>
    </w:p>
    <w:p w14:paraId="50DFACDE" w14:textId="77777777" w:rsidR="00894CCB" w:rsidRDefault="00894CCB" w:rsidP="00594E9D">
      <w:pPr>
        <w:rPr>
          <w:lang w:eastAsia="en-GB"/>
        </w:rPr>
      </w:pPr>
    </w:p>
    <w:p w14:paraId="2FF7A5E1" w14:textId="77777777" w:rsidR="00894CCB" w:rsidRDefault="00894CCB" w:rsidP="00594E9D">
      <w:pPr>
        <w:rPr>
          <w:lang w:eastAsia="en-GB"/>
        </w:rPr>
      </w:pPr>
    </w:p>
    <w:p w14:paraId="4AA36B6D" w14:textId="77777777" w:rsidR="00894CCB" w:rsidRDefault="00894CCB" w:rsidP="00594E9D">
      <w:pPr>
        <w:rPr>
          <w:lang w:eastAsia="en-GB"/>
        </w:rPr>
      </w:pPr>
    </w:p>
    <w:p w14:paraId="7A5D0165" w14:textId="77777777" w:rsidR="00894CCB" w:rsidRDefault="00894CCB" w:rsidP="00594E9D">
      <w:pPr>
        <w:rPr>
          <w:lang w:eastAsia="en-GB"/>
        </w:rPr>
      </w:pPr>
    </w:p>
    <w:p w14:paraId="5D0B86DC" w14:textId="77777777" w:rsidR="00894CCB" w:rsidRDefault="00894CCB" w:rsidP="00594E9D">
      <w:pPr>
        <w:rPr>
          <w:lang w:eastAsia="en-GB"/>
        </w:rPr>
      </w:pPr>
    </w:p>
    <w:p w14:paraId="1E4199D7" w14:textId="77777777" w:rsidR="00894CCB" w:rsidRDefault="00894CCB" w:rsidP="00594E9D">
      <w:pPr>
        <w:rPr>
          <w:lang w:eastAsia="en-GB"/>
        </w:rPr>
      </w:pPr>
    </w:p>
    <w:p w14:paraId="55B78081" w14:textId="77777777" w:rsidR="00894CCB" w:rsidRDefault="00894CCB" w:rsidP="00594E9D">
      <w:pPr>
        <w:rPr>
          <w:lang w:eastAsia="en-GB"/>
        </w:rPr>
      </w:pPr>
    </w:p>
    <w:p w14:paraId="7BC9C5ED" w14:textId="77777777" w:rsidR="00894CCB" w:rsidRDefault="00894CCB" w:rsidP="00594E9D">
      <w:pPr>
        <w:rPr>
          <w:lang w:eastAsia="en-GB"/>
        </w:rPr>
      </w:pPr>
    </w:p>
    <w:p w14:paraId="06BB18FA" w14:textId="77777777" w:rsidR="00894CCB" w:rsidRDefault="00894CCB" w:rsidP="00594E9D">
      <w:pPr>
        <w:rPr>
          <w:lang w:eastAsia="en-GB"/>
        </w:rPr>
      </w:pPr>
    </w:p>
    <w:p w14:paraId="52B9D64F" w14:textId="77777777" w:rsidR="00894CCB" w:rsidRDefault="00894CCB" w:rsidP="00594E9D">
      <w:pPr>
        <w:rPr>
          <w:lang w:eastAsia="en-GB"/>
        </w:rPr>
      </w:pPr>
    </w:p>
    <w:p w14:paraId="3E5F63F9" w14:textId="77777777" w:rsidR="00894CCB" w:rsidRDefault="00894CCB" w:rsidP="00594E9D">
      <w:pPr>
        <w:rPr>
          <w:lang w:eastAsia="en-GB"/>
        </w:rPr>
      </w:pPr>
    </w:p>
    <w:p w14:paraId="6C8B280A" w14:textId="77777777" w:rsidR="00894CCB" w:rsidRDefault="00894CCB" w:rsidP="00594E9D">
      <w:pPr>
        <w:rPr>
          <w:lang w:eastAsia="en-GB"/>
        </w:rPr>
      </w:pPr>
    </w:p>
    <w:p w14:paraId="318BE6A5" w14:textId="77777777" w:rsidR="00894CCB" w:rsidRDefault="00894CCB" w:rsidP="00594E9D">
      <w:pPr>
        <w:rPr>
          <w:lang w:eastAsia="en-GB"/>
        </w:rPr>
      </w:pPr>
    </w:p>
    <w:p w14:paraId="5F1C07B4" w14:textId="77777777" w:rsidR="00894CCB" w:rsidRDefault="00894CCB" w:rsidP="00594E9D">
      <w:pPr>
        <w:rPr>
          <w:lang w:eastAsia="en-GB"/>
        </w:rPr>
      </w:pPr>
    </w:p>
    <w:p w14:paraId="51607455" w14:textId="77777777" w:rsidR="00894CCB" w:rsidRDefault="00894CCB" w:rsidP="00594E9D">
      <w:pPr>
        <w:rPr>
          <w:lang w:eastAsia="en-GB"/>
        </w:rPr>
      </w:pPr>
    </w:p>
    <w:p w14:paraId="7C5BC8F3" w14:textId="77777777" w:rsidR="00894CCB" w:rsidRDefault="00894CCB" w:rsidP="00594E9D">
      <w:pPr>
        <w:rPr>
          <w:lang w:eastAsia="en-GB"/>
        </w:rPr>
      </w:pPr>
    </w:p>
    <w:p w14:paraId="68391DF1" w14:textId="77777777" w:rsidR="00894CCB" w:rsidRDefault="00894CCB" w:rsidP="00594E9D">
      <w:pPr>
        <w:rPr>
          <w:lang w:eastAsia="en-GB"/>
        </w:rPr>
      </w:pPr>
    </w:p>
    <w:p w14:paraId="723E9691" w14:textId="77777777" w:rsidR="00894CCB" w:rsidRDefault="00894CCB" w:rsidP="00594E9D">
      <w:pPr>
        <w:rPr>
          <w:lang w:eastAsia="en-GB"/>
        </w:rPr>
      </w:pPr>
    </w:p>
    <w:p w14:paraId="662327B8" w14:textId="77777777" w:rsidR="00894CCB" w:rsidRDefault="00894CCB" w:rsidP="00594E9D">
      <w:pPr>
        <w:rPr>
          <w:lang w:eastAsia="en-GB"/>
        </w:rPr>
      </w:pPr>
    </w:p>
    <w:p w14:paraId="6DB79F2C" w14:textId="77777777" w:rsidR="00894CCB" w:rsidRDefault="00894CCB" w:rsidP="00594E9D">
      <w:pPr>
        <w:rPr>
          <w:lang w:eastAsia="en-GB"/>
        </w:rPr>
      </w:pPr>
    </w:p>
    <w:p w14:paraId="38625950" w14:textId="77777777" w:rsidR="00894CCB" w:rsidRDefault="00894CCB" w:rsidP="00594E9D">
      <w:pPr>
        <w:rPr>
          <w:lang w:eastAsia="en-GB"/>
        </w:rPr>
      </w:pPr>
    </w:p>
    <w:p w14:paraId="3009357E" w14:textId="77777777" w:rsidR="00894CCB" w:rsidRDefault="00894CCB" w:rsidP="00594E9D">
      <w:pPr>
        <w:rPr>
          <w:lang w:eastAsia="en-GB"/>
        </w:rPr>
      </w:pPr>
    </w:p>
    <w:p w14:paraId="6C55FE09" w14:textId="77777777" w:rsidR="00894CCB" w:rsidRDefault="00894CCB" w:rsidP="00594E9D">
      <w:pPr>
        <w:rPr>
          <w:lang w:eastAsia="en-GB"/>
        </w:rPr>
      </w:pPr>
    </w:p>
    <w:p w14:paraId="39FF8240" w14:textId="77777777" w:rsidR="00894CCB" w:rsidRDefault="00894CCB" w:rsidP="00594E9D">
      <w:pPr>
        <w:rPr>
          <w:lang w:eastAsia="en-GB"/>
        </w:rPr>
      </w:pPr>
    </w:p>
    <w:p w14:paraId="1A34A925" w14:textId="77777777" w:rsidR="00894CCB" w:rsidRDefault="00894CCB" w:rsidP="00594E9D">
      <w:pPr>
        <w:rPr>
          <w:lang w:eastAsia="en-GB"/>
        </w:rPr>
      </w:pPr>
    </w:p>
    <w:p w14:paraId="7149A663" w14:textId="77777777" w:rsidR="00894CCB" w:rsidRDefault="00894CCB" w:rsidP="00594E9D">
      <w:pPr>
        <w:rPr>
          <w:lang w:eastAsia="en-GB"/>
        </w:rPr>
      </w:pPr>
    </w:p>
    <w:p w14:paraId="31811BC7" w14:textId="77777777" w:rsidR="00894CCB" w:rsidRDefault="00894CCB" w:rsidP="00594E9D">
      <w:pPr>
        <w:rPr>
          <w:lang w:eastAsia="en-GB"/>
        </w:rPr>
      </w:pPr>
    </w:p>
    <w:p w14:paraId="411365DA" w14:textId="77777777" w:rsidR="00894CCB" w:rsidRDefault="00894CCB" w:rsidP="00594E9D">
      <w:pPr>
        <w:rPr>
          <w:lang w:eastAsia="en-GB"/>
        </w:rPr>
      </w:pPr>
    </w:p>
    <w:p w14:paraId="20373DC1" w14:textId="77777777" w:rsidR="00894CCB" w:rsidRDefault="00894CCB" w:rsidP="00594E9D">
      <w:pPr>
        <w:rPr>
          <w:lang w:eastAsia="en-GB"/>
        </w:rPr>
      </w:pPr>
    </w:p>
    <w:p w14:paraId="0248DBA0" w14:textId="77777777" w:rsidR="00894CCB" w:rsidRDefault="00894CCB" w:rsidP="00594E9D">
      <w:pPr>
        <w:rPr>
          <w:lang w:eastAsia="en-GB"/>
        </w:rPr>
      </w:pPr>
    </w:p>
    <w:p w14:paraId="401E39AE" w14:textId="77777777" w:rsidR="00894CCB" w:rsidRDefault="00894CCB" w:rsidP="00594E9D">
      <w:pPr>
        <w:rPr>
          <w:lang w:eastAsia="en-GB"/>
        </w:rPr>
      </w:pPr>
    </w:p>
    <w:p w14:paraId="629796A9" w14:textId="77777777" w:rsidR="00894CCB" w:rsidRDefault="00894CCB" w:rsidP="00594E9D">
      <w:pPr>
        <w:rPr>
          <w:lang w:eastAsia="en-GB"/>
        </w:rPr>
      </w:pPr>
    </w:p>
    <w:p w14:paraId="6C7BC90D" w14:textId="77777777" w:rsidR="00894CCB" w:rsidRDefault="00894CCB" w:rsidP="00594E9D">
      <w:pPr>
        <w:rPr>
          <w:lang w:eastAsia="en-GB"/>
        </w:rPr>
      </w:pPr>
    </w:p>
    <w:p w14:paraId="63DCFAFF" w14:textId="77777777" w:rsidR="00894CCB" w:rsidRDefault="00894CCB" w:rsidP="00594E9D">
      <w:pPr>
        <w:rPr>
          <w:lang w:eastAsia="en-GB"/>
        </w:rPr>
      </w:pPr>
    </w:p>
    <w:p w14:paraId="2F95EB78" w14:textId="77777777" w:rsidR="00894CCB" w:rsidRDefault="00894CCB" w:rsidP="00594E9D">
      <w:pPr>
        <w:rPr>
          <w:lang w:eastAsia="en-GB"/>
        </w:rPr>
      </w:pPr>
    </w:p>
    <w:p w14:paraId="2577247A" w14:textId="77777777" w:rsidR="00894CCB" w:rsidRDefault="00894CCB" w:rsidP="00594E9D">
      <w:pPr>
        <w:rPr>
          <w:lang w:eastAsia="en-GB"/>
        </w:rPr>
      </w:pPr>
    </w:p>
    <w:p w14:paraId="66BF138A" w14:textId="77777777" w:rsidR="00894CCB" w:rsidRDefault="00894CCB" w:rsidP="00594E9D">
      <w:pPr>
        <w:rPr>
          <w:lang w:eastAsia="en-GB"/>
        </w:rPr>
      </w:pPr>
    </w:p>
    <w:p w14:paraId="4B5D9051" w14:textId="77777777" w:rsidR="00894CCB" w:rsidRDefault="00894CCB" w:rsidP="00594E9D">
      <w:pPr>
        <w:rPr>
          <w:lang w:eastAsia="en-GB"/>
        </w:rPr>
      </w:pPr>
    </w:p>
    <w:p w14:paraId="5F763E94" w14:textId="77777777" w:rsidR="00894CCB" w:rsidRDefault="00894CCB" w:rsidP="00594E9D">
      <w:pPr>
        <w:rPr>
          <w:lang w:eastAsia="en-GB"/>
        </w:rPr>
      </w:pPr>
    </w:p>
    <w:p w14:paraId="564B94B9" w14:textId="77777777" w:rsidR="00894CCB" w:rsidRDefault="00894CCB" w:rsidP="00594E9D">
      <w:pPr>
        <w:rPr>
          <w:lang w:eastAsia="en-GB"/>
        </w:rPr>
      </w:pPr>
    </w:p>
    <w:p w14:paraId="2C9558B2" w14:textId="77777777" w:rsidR="00894CCB" w:rsidRDefault="00894CCB" w:rsidP="00594E9D">
      <w:pPr>
        <w:rPr>
          <w:lang w:eastAsia="en-GB"/>
        </w:rPr>
      </w:pPr>
    </w:p>
    <w:p w14:paraId="7878762F" w14:textId="77777777" w:rsidR="00894CCB" w:rsidRDefault="00894CCB" w:rsidP="00594E9D">
      <w:pPr>
        <w:rPr>
          <w:lang w:eastAsia="en-GB"/>
        </w:rPr>
      </w:pPr>
    </w:p>
    <w:p w14:paraId="405ADAE4" w14:textId="77777777" w:rsidR="00894CCB" w:rsidRDefault="00894CCB" w:rsidP="00594E9D">
      <w:pPr>
        <w:rPr>
          <w:lang w:eastAsia="en-GB"/>
        </w:rPr>
      </w:pPr>
    </w:p>
    <w:p w14:paraId="788C335E" w14:textId="77777777" w:rsidR="00894CCB" w:rsidRDefault="00894CCB" w:rsidP="00594E9D">
      <w:pPr>
        <w:rPr>
          <w:lang w:eastAsia="en-GB"/>
        </w:rPr>
      </w:pPr>
    </w:p>
    <w:p w14:paraId="359B957C" w14:textId="77777777" w:rsidR="00894CCB" w:rsidRPr="002E4E65" w:rsidRDefault="00894CCB" w:rsidP="00594E9D">
      <w:pPr>
        <w:rPr>
          <w:rFonts w:ascii="Times New Roman" w:hAnsi="Times New Roman" w:cs="Times New Roman"/>
          <w:lang w:eastAsia="en-GB"/>
        </w:rPr>
      </w:pPr>
    </w:p>
    <w:p w14:paraId="17C98E02" w14:textId="77777777" w:rsidR="00BC6906" w:rsidRDefault="00BC6906" w:rsidP="00BC6906"/>
    <w:p w14:paraId="6CCDB597" w14:textId="77777777" w:rsidR="00594E9D" w:rsidRDefault="00594E9D" w:rsidP="00BC6906"/>
    <w:p w14:paraId="0D03EFB0" w14:textId="77777777" w:rsidR="00717421" w:rsidRDefault="00717421" w:rsidP="00594E9D"/>
    <w:p w14:paraId="253A1CBA" w14:textId="77777777" w:rsidR="00594E9D" w:rsidRPr="006019FF" w:rsidRDefault="00594E9D" w:rsidP="00594E9D">
      <w:r w:rsidRPr="006019FF">
        <w:t>ROBIN SÄÄSK, SAPERE AUDE</w:t>
      </w:r>
    </w:p>
    <w:p w14:paraId="040C7F7C" w14:textId="3DCDCA19" w:rsidR="00594E9D" w:rsidRPr="006630F2" w:rsidRDefault="00E7455D" w:rsidP="00594E9D">
      <w:pPr>
        <w:pStyle w:val="Rubrik1"/>
      </w:pPr>
      <w:bookmarkStart w:id="64" w:name="_Toc357872904"/>
      <w:r>
        <w:t>M74</w:t>
      </w:r>
      <w:r w:rsidR="00594E9D">
        <w:t xml:space="preserve">: </w:t>
      </w:r>
      <w:r w:rsidR="00594E9D" w:rsidRPr="006630F2">
        <w:t>FÖRBUD MOT PRODUKTION OCH FÖRSÄLJNING AV FOSSILBRÄNSLEFORDON 2030</w:t>
      </w:r>
      <w:bookmarkEnd w:id="64"/>
    </w:p>
    <w:p w14:paraId="6E835FFB" w14:textId="77777777" w:rsidR="00594E9D" w:rsidRPr="006019FF" w:rsidRDefault="00594E9D" w:rsidP="00594E9D">
      <w:pPr>
        <w:pStyle w:val="Normalwebb"/>
        <w:spacing w:before="0" w:beforeAutospacing="0" w:after="0" w:afterAutospacing="0" w:line="276" w:lineRule="auto"/>
        <w:rPr>
          <w:rFonts w:ascii="Belizio-Regular" w:hAnsi="Belizio-Regular"/>
          <w:b/>
          <w:bCs/>
          <w:color w:val="000000"/>
        </w:rPr>
      </w:pPr>
    </w:p>
    <w:p w14:paraId="41061945" w14:textId="77777777" w:rsidR="00594E9D" w:rsidRPr="006019FF" w:rsidRDefault="00594E9D" w:rsidP="00594E9D">
      <w:r w:rsidRPr="006019FF">
        <w:t>BAKGRUND</w:t>
      </w:r>
    </w:p>
    <w:p w14:paraId="220433ED" w14:textId="77777777" w:rsidR="00594E9D" w:rsidRPr="006019FF" w:rsidRDefault="00594E9D" w:rsidP="00594E9D"/>
    <w:p w14:paraId="1648C5FF" w14:textId="77777777" w:rsidR="00594E9D" w:rsidRPr="006019FF" w:rsidRDefault="00594E9D" w:rsidP="00594E9D">
      <w:r w:rsidRPr="006019FF">
        <w:t>Vi lever idag i en tid där vi har ett mycket stort ansvar för den värld vi lämnar efter oss. Omställningen till förnybara bränslen har inletts, men den går långsamt. Sverige har nu en chans att gå före, visa vägen, bli snabbt inflytelserika på den gröna marknaden och bidra till att hålla våra utsläpp inom hållbara gränser. Tiden är knapp och redan 2050 behöver vi ha noll nettoutsläpp av växthusgaser för att undvika en självförstärkande temperaturökning.</w:t>
      </w:r>
    </w:p>
    <w:p w14:paraId="00E07246" w14:textId="77777777" w:rsidR="00594E9D" w:rsidRPr="006019FF" w:rsidRDefault="00594E9D" w:rsidP="00594E9D">
      <w:r w:rsidRPr="006019FF">
        <w:t>Därför yrkar jag att förbjuda produktion och försäljning av vägburna kolvätedrivna fordon i Sverige år 2030.</w:t>
      </w:r>
    </w:p>
    <w:p w14:paraId="3D8CA878" w14:textId="77777777" w:rsidR="00594E9D" w:rsidRPr="006019FF" w:rsidRDefault="00594E9D" w:rsidP="00594E9D"/>
    <w:p w14:paraId="5827D08C" w14:textId="77777777" w:rsidR="00594E9D" w:rsidRPr="006019FF" w:rsidRDefault="00594E9D" w:rsidP="00594E9D">
      <w:r w:rsidRPr="006019FF">
        <w:t>ARGUMENTATION</w:t>
      </w:r>
    </w:p>
    <w:p w14:paraId="0A785EB5" w14:textId="77777777" w:rsidR="00594E9D" w:rsidRPr="006019FF" w:rsidRDefault="00594E9D" w:rsidP="00594E9D"/>
    <w:p w14:paraId="46D6030C" w14:textId="77777777" w:rsidR="00594E9D" w:rsidRPr="006019FF" w:rsidRDefault="00594E9D" w:rsidP="00594E9D">
      <w:r w:rsidRPr="006019FF">
        <w:t>Det finns åsikter om att Sverige är ett så litet land att vår påverkan på klimatet är försumbar. Detta är också Sverigedemokraternas inställning.</w:t>
      </w:r>
    </w:p>
    <w:p w14:paraId="1B3FAD2B" w14:textId="77777777" w:rsidR="00594E9D" w:rsidRPr="006019FF" w:rsidRDefault="00594E9D" w:rsidP="00594E9D">
      <w:r w:rsidRPr="006019FF">
        <w:t>Sverige må vara ett litet land, men också ett välkänt sådant. Varje individ på Jorden påverkas av våra beslut och därför bör vi alla göra vår yttersta för att bli ett föredöme i frågan, speciellt när USA visar att de är på väg åt fel håll.</w:t>
      </w:r>
    </w:p>
    <w:p w14:paraId="74E2FADF" w14:textId="77777777" w:rsidR="00594E9D" w:rsidRPr="006019FF" w:rsidRDefault="00594E9D" w:rsidP="00594E9D">
      <w:r w:rsidRPr="006019FF">
        <w:t>Att fördröja en övergång till en fossilfri fordonsförsäljning och produktion kommer bara att leda till att vi hamnar efter på världsmarknaden. Världsmarknaden håller på att ställa om sig till fossilbränslefria alternativ som t.ex. eldrift och Sverige kan tjäna mycket ekonomiskt genom att etablera en närvaro på den globala gröna marknaden.</w:t>
      </w:r>
    </w:p>
    <w:p w14:paraId="42BF3C51" w14:textId="77777777" w:rsidR="00594E9D" w:rsidRPr="006019FF" w:rsidRDefault="00594E9D" w:rsidP="00594E9D">
      <w:r w:rsidRPr="006019FF">
        <w:t>Även människor som är insatta i klimatfrågan kan ibland anse att det vore bättre att använda termen fossilbränsleoberoende istället för fossilfritt och därför tillåta del av fordonsflottan att drivas med syntetiskt framställda bränsleformer som diesel och bensin då dessa redan framställs ur resurser som ingår i det naturliga kretsloppet.</w:t>
      </w:r>
    </w:p>
    <w:p w14:paraId="3D79BA48" w14:textId="77777777" w:rsidR="00594E9D" w:rsidRPr="006019FF" w:rsidRDefault="00594E9D" w:rsidP="00594E9D">
      <w:r w:rsidRPr="006019FF">
        <w:t>Det denna argumentation dock missar är främst två punkter. Den första är att det ändå släpps ut koldioxid och andra skadliga ämnen i atmosfären vilket det inte gör vid bruk av fossilfria bränslen. Det andra är att dessa bränsleformer inte bara har en klimatpåverkan utan också en starkt skadlig hälsopåverkan.</w:t>
      </w:r>
    </w:p>
    <w:p w14:paraId="01EC213F" w14:textId="77777777" w:rsidR="00594E9D" w:rsidRPr="006019FF" w:rsidRDefault="00594E9D" w:rsidP="00594E9D">
      <w:r w:rsidRPr="006019FF">
        <w:t>Årligen beräknas 1.3 människor dö till följd av mänskliga utsläpp i atmosfären.</w:t>
      </w:r>
      <w:r w:rsidRPr="006019FF">
        <w:rPr>
          <w:rStyle w:val="Fotnotsreferens"/>
          <w:rFonts w:ascii="Belizio-Regular" w:hAnsi="Belizio-Regular"/>
        </w:rPr>
        <w:footnoteReference w:id="9"/>
      </w:r>
    </w:p>
    <w:p w14:paraId="5AC40D21" w14:textId="77777777" w:rsidR="00594E9D" w:rsidRPr="006019FF" w:rsidRDefault="00594E9D" w:rsidP="00594E9D">
      <w:r w:rsidRPr="006019FF">
        <w:t>Slutligen så har professor Johan Rockström påpekat att vår civilisation behöver ha noll nettoutsläpp av växthusgaser år 2050 för att undvika att klimatförändringarna blir självförstärkande och hamnar i ett läge där klimatpåverkan blir svår att förutsäga, med mycket allvarliga konsekvenser som följd.</w:t>
      </w:r>
      <w:r w:rsidRPr="006019FF">
        <w:rPr>
          <w:rStyle w:val="Fotnotsreferens"/>
          <w:rFonts w:ascii="Belizio-Regular" w:hAnsi="Belizio-Regular"/>
        </w:rPr>
        <w:footnoteReference w:id="10"/>
      </w:r>
    </w:p>
    <w:p w14:paraId="2E38A161" w14:textId="77777777" w:rsidR="00594E9D" w:rsidRPr="006019FF" w:rsidRDefault="00594E9D" w:rsidP="00594E9D"/>
    <w:p w14:paraId="4D93D06B" w14:textId="77777777" w:rsidR="00594E9D" w:rsidRPr="006019FF" w:rsidRDefault="00594E9D" w:rsidP="00594E9D">
      <w:r w:rsidRPr="006019FF">
        <w:t>Världsalltet är likgiltigt inför vår civilisations framtid och naturen lämnar inga uppskov.</w:t>
      </w:r>
    </w:p>
    <w:p w14:paraId="3AAF6BF8" w14:textId="77777777" w:rsidR="00594E9D" w:rsidRPr="006019FF" w:rsidRDefault="00594E9D" w:rsidP="00594E9D"/>
    <w:p w14:paraId="76CDCD6D" w14:textId="77777777" w:rsidR="00594E9D" w:rsidRPr="006019FF" w:rsidRDefault="00594E9D" w:rsidP="00594E9D">
      <w:r w:rsidRPr="006019FF">
        <w:t>YRKANDE</w:t>
      </w:r>
    </w:p>
    <w:p w14:paraId="504EC19D" w14:textId="77777777" w:rsidR="00594E9D" w:rsidRPr="006019FF" w:rsidRDefault="00594E9D" w:rsidP="00594E9D"/>
    <w:p w14:paraId="786676FA" w14:textId="77777777" w:rsidR="00594E9D" w:rsidRDefault="00594E9D" w:rsidP="00594E9D">
      <w:pPr>
        <w:rPr>
          <w:strike/>
        </w:rPr>
      </w:pPr>
      <w:r w:rsidRPr="006019FF">
        <w:t>Därför yrkar jag:</w:t>
      </w:r>
      <w:r w:rsidRPr="006019FF">
        <w:br/>
      </w:r>
      <w:r w:rsidRPr="006019FF">
        <w:br/>
      </w:r>
      <w:r w:rsidRPr="00894CCB">
        <w:rPr>
          <w:strike/>
        </w:rPr>
        <w:t>att förbjuda produktion och försäljning av vägburna kolvätedrivna fordon i Sverige år 2030.</w:t>
      </w:r>
    </w:p>
    <w:p w14:paraId="2C35C725" w14:textId="77777777" w:rsidR="00894CCB" w:rsidRPr="00894CCB" w:rsidRDefault="00894CCB" w:rsidP="00894CCB">
      <w:pPr>
        <w:rPr>
          <w:rFonts w:cs="Arial"/>
          <w:color w:val="000000"/>
          <w:szCs w:val="16"/>
          <w:highlight w:val="green"/>
        </w:rPr>
      </w:pPr>
      <w:r w:rsidRPr="00894CCB">
        <w:rPr>
          <w:rFonts w:cs="Arial"/>
          <w:color w:val="000000"/>
          <w:szCs w:val="16"/>
          <w:highlight w:val="green"/>
        </w:rPr>
        <w:t>Att 1: S-studenter ska vara en drivande kraft för att Sverige ska ersätta produktion och försäljning av vägburna fordon som släpper ut koldioxid år 2030 med produktion och försäljning av fordon som drivs av bränslen som ej släpper ut koldioxid.</w:t>
      </w:r>
    </w:p>
    <w:p w14:paraId="2625B215" w14:textId="77777777" w:rsidR="00894CCB" w:rsidRPr="00894CCB" w:rsidRDefault="00894CCB" w:rsidP="00894CCB">
      <w:pPr>
        <w:rPr>
          <w:rFonts w:cs="Arial"/>
          <w:color w:val="000000"/>
          <w:szCs w:val="16"/>
          <w:highlight w:val="green"/>
        </w:rPr>
      </w:pPr>
    </w:p>
    <w:p w14:paraId="0F2D88BA" w14:textId="77777777" w:rsidR="00894CCB" w:rsidRPr="00894CCB" w:rsidRDefault="00894CCB" w:rsidP="00894CCB">
      <w:pPr>
        <w:rPr>
          <w:rFonts w:cs="Arial"/>
          <w:color w:val="000000"/>
          <w:szCs w:val="16"/>
          <w:highlight w:val="green"/>
        </w:rPr>
      </w:pPr>
      <w:r w:rsidRPr="00894CCB">
        <w:rPr>
          <w:rFonts w:cs="Arial"/>
          <w:color w:val="000000"/>
          <w:szCs w:val="16"/>
          <w:highlight w:val="green"/>
        </w:rPr>
        <w:t>Att 2: S-studenter ska vara en drivande kraft för att det socialdemokratiska partiet ska arbeta för att i Sverige ska ersätta produktion och försäljning av vägburna fordon som släpper ut koldioxid år 2030 med produktion och försäljning av fordon som drivs av bränslen som ej släpper ut koldioxid.</w:t>
      </w:r>
    </w:p>
    <w:p w14:paraId="60E30AC8" w14:textId="77777777" w:rsidR="00894CCB" w:rsidRPr="00894CCB" w:rsidRDefault="00894CCB" w:rsidP="00894CCB">
      <w:pPr>
        <w:rPr>
          <w:rFonts w:cs="Arial"/>
          <w:color w:val="000000"/>
          <w:szCs w:val="16"/>
          <w:highlight w:val="green"/>
        </w:rPr>
      </w:pPr>
    </w:p>
    <w:p w14:paraId="012171E0" w14:textId="77777777" w:rsidR="00894CCB" w:rsidRPr="00894CCB" w:rsidRDefault="00894CCB" w:rsidP="00894CCB">
      <w:pPr>
        <w:rPr>
          <w:rFonts w:cs="Arial"/>
          <w:color w:val="000000"/>
          <w:szCs w:val="16"/>
          <w:highlight w:val="green"/>
        </w:rPr>
      </w:pPr>
      <w:r w:rsidRPr="00894CCB">
        <w:rPr>
          <w:rFonts w:cs="Arial"/>
          <w:color w:val="000000"/>
          <w:szCs w:val="16"/>
          <w:highlight w:val="green"/>
        </w:rPr>
        <w:t>Att 3: S-studenter för över frågan till SAP.</w:t>
      </w:r>
    </w:p>
    <w:p w14:paraId="7B1A6255" w14:textId="77777777" w:rsidR="00894CCB" w:rsidRPr="00894CCB" w:rsidRDefault="00894CCB" w:rsidP="00894CCB">
      <w:pPr>
        <w:rPr>
          <w:rFonts w:cs="Arial"/>
          <w:color w:val="000000"/>
          <w:szCs w:val="16"/>
          <w:highlight w:val="green"/>
        </w:rPr>
      </w:pPr>
    </w:p>
    <w:p w14:paraId="3E3B4D6B" w14:textId="77777777" w:rsidR="00894CCB" w:rsidRPr="00894CCB" w:rsidRDefault="00894CCB" w:rsidP="00894CCB">
      <w:pPr>
        <w:rPr>
          <w:rFonts w:cs="Arial"/>
          <w:color w:val="000000"/>
          <w:szCs w:val="16"/>
          <w:highlight w:val="green"/>
        </w:rPr>
      </w:pPr>
      <w:r w:rsidRPr="00894CCB">
        <w:rPr>
          <w:rFonts w:cs="Arial"/>
          <w:color w:val="000000"/>
          <w:szCs w:val="16"/>
          <w:highlight w:val="green"/>
        </w:rPr>
        <w:t>Att 4: S-studenter verkar för att SAP förbjuder produktion och försäljning av vägburna fossilbränslefordon i Sverige 2030.</w:t>
      </w:r>
    </w:p>
    <w:p w14:paraId="0415CE87" w14:textId="77777777" w:rsidR="00894CCB" w:rsidRPr="00894CCB" w:rsidRDefault="00894CCB" w:rsidP="00894CCB">
      <w:pPr>
        <w:rPr>
          <w:rFonts w:cs="Arial"/>
          <w:color w:val="000000"/>
          <w:szCs w:val="16"/>
          <w:highlight w:val="green"/>
        </w:rPr>
      </w:pPr>
    </w:p>
    <w:p w14:paraId="3D78DBC3" w14:textId="53A0BD8D" w:rsidR="00894CCB" w:rsidRPr="00894CCB" w:rsidRDefault="00894CCB" w:rsidP="00894CCB">
      <w:pPr>
        <w:rPr>
          <w:szCs w:val="16"/>
          <w:highlight w:val="green"/>
        </w:rPr>
      </w:pPr>
      <w:r w:rsidRPr="00894CCB">
        <w:rPr>
          <w:rFonts w:cs="Arial"/>
          <w:color w:val="000000"/>
          <w:szCs w:val="16"/>
          <w:highlight w:val="green"/>
        </w:rPr>
        <w:t>Att 5: S-studenter tar motionen som sin egen och tar med sig den till den socialdemokratiska riksdagsgruppen.</w:t>
      </w:r>
    </w:p>
    <w:p w14:paraId="52BD9E10" w14:textId="77777777" w:rsidR="00594E9D" w:rsidRPr="00894CCB" w:rsidRDefault="00594E9D" w:rsidP="00594E9D">
      <w:pPr>
        <w:rPr>
          <w:highlight w:val="green"/>
        </w:rPr>
      </w:pPr>
    </w:p>
    <w:p w14:paraId="4F65A068" w14:textId="6B47F3A5" w:rsidR="00594E9D" w:rsidRPr="00894CCB" w:rsidRDefault="00594E9D" w:rsidP="00594E9D">
      <w:pPr>
        <w:pStyle w:val="Underrubrik"/>
      </w:pPr>
      <w:r w:rsidRPr="00894CCB">
        <w:t>Förbundsstyrelsens svar</w:t>
      </w:r>
    </w:p>
    <w:p w14:paraId="1A3AFBC1" w14:textId="77777777" w:rsidR="00594E9D" w:rsidRDefault="00594E9D" w:rsidP="00594E9D">
      <w:pPr>
        <w:rPr>
          <w:lang w:eastAsia="en-GB"/>
        </w:rPr>
      </w:pPr>
      <w:r w:rsidRPr="00894CCB">
        <w:rPr>
          <w:lang w:eastAsia="en-GB"/>
        </w:rPr>
        <w:t>Förbundsstyrelsen tackar för motionen. Vi delar motionärens mening om det klimathot som våra privata transporter står för och uppmuntrar en handlingskraftig klimatpolitik som tar ställning för att regleringar och förbud är en framkomlig väg</w:t>
      </w:r>
      <w:r w:rsidRPr="009D7923">
        <w:rPr>
          <w:lang w:eastAsia="en-GB"/>
        </w:rPr>
        <w:t xml:space="preserve"> att gå, istället för individers ansvar och vaga incitamentssystem som hitintills inte fungerat, som den borgerliga alliansens politik om till exempel supermiljöbilspremium. Vi ser med förhoppning på teknikens utveckling för drivmedelformernas inverkan på miljön. Tyskland har till exempel tagit ställning för ett förbud mot nyförsäljning av fossilbränsledrivna bilar till 2030 och förhoppningsvis kan resten av EU följa efter, Sverige likaså.</w:t>
      </w:r>
    </w:p>
    <w:p w14:paraId="63D8EB36" w14:textId="77777777" w:rsidR="00594E9D" w:rsidRPr="009D7923" w:rsidRDefault="00594E9D" w:rsidP="00594E9D">
      <w:pPr>
        <w:rPr>
          <w:rFonts w:ascii="Times New Roman" w:hAnsi="Times New Roman" w:cs="Times New Roman"/>
          <w:lang w:eastAsia="en-GB"/>
        </w:rPr>
      </w:pPr>
    </w:p>
    <w:p w14:paraId="13C45721" w14:textId="77777777" w:rsidR="00594E9D" w:rsidRPr="009D7923" w:rsidRDefault="00594E9D" w:rsidP="00594E9D">
      <w:pPr>
        <w:rPr>
          <w:rFonts w:ascii="Times New Roman" w:hAnsi="Times New Roman" w:cs="Times New Roman"/>
          <w:lang w:eastAsia="en-GB"/>
        </w:rPr>
      </w:pPr>
      <w:r w:rsidRPr="009D7923">
        <w:rPr>
          <w:lang w:eastAsia="en-GB"/>
        </w:rPr>
        <w:t>Vi uppskattar motionens andemening, men att-satserna är tyvärr formulerade så att S-studenter skulle förbjuda det vilket vi ej ännu har möjlighet att göra.</w:t>
      </w:r>
    </w:p>
    <w:p w14:paraId="6E4F3EAA" w14:textId="77777777" w:rsidR="00594E9D" w:rsidRPr="009D7923" w:rsidRDefault="00594E9D" w:rsidP="00594E9D">
      <w:pPr>
        <w:rPr>
          <w:rFonts w:ascii="Times New Roman" w:hAnsi="Times New Roman" w:cs="Times New Roman"/>
          <w:lang w:eastAsia="en-GB"/>
        </w:rPr>
      </w:pPr>
    </w:p>
    <w:p w14:paraId="7123EA01" w14:textId="41D353A5" w:rsidR="00594E9D" w:rsidRPr="009D7923" w:rsidRDefault="00594E9D" w:rsidP="00594E9D">
      <w:pPr>
        <w:rPr>
          <w:rFonts w:ascii="Times New Roman" w:hAnsi="Times New Roman" w:cs="Times New Roman"/>
          <w:lang w:eastAsia="en-GB"/>
        </w:rPr>
      </w:pPr>
      <w:r w:rsidRPr="009D7923">
        <w:rPr>
          <w:lang w:eastAsia="en-GB"/>
        </w:rPr>
        <w:t>Förbundss</w:t>
      </w:r>
      <w:r>
        <w:rPr>
          <w:lang w:eastAsia="en-GB"/>
        </w:rPr>
        <w:t>tyrelsen föreslår kongressen</w:t>
      </w:r>
    </w:p>
    <w:p w14:paraId="3E80B0E3" w14:textId="33CA5732" w:rsidR="006E52C5" w:rsidRDefault="00594E9D" w:rsidP="00594E9D">
      <w:pPr>
        <w:rPr>
          <w:lang w:eastAsia="en-GB"/>
        </w:rPr>
      </w:pPr>
      <w:r w:rsidRPr="005A5150">
        <w:rPr>
          <w:strike/>
          <w:lang w:eastAsia="en-GB"/>
        </w:rPr>
        <w:t>Att1 avslå motionen i sin helhet</w:t>
      </w:r>
    </w:p>
    <w:p w14:paraId="3BC102ED" w14:textId="54220038" w:rsidR="005A5150" w:rsidRPr="005A5150" w:rsidRDefault="005A5150" w:rsidP="00594E9D">
      <w:pPr>
        <w:rPr>
          <w:highlight w:val="green"/>
          <w:lang w:eastAsia="en-GB"/>
        </w:rPr>
      </w:pPr>
      <w:r w:rsidRPr="005A5150">
        <w:rPr>
          <w:highlight w:val="green"/>
          <w:lang w:eastAsia="en-GB"/>
        </w:rPr>
        <w:t>Att1 bifalla att1</w:t>
      </w:r>
      <w:r w:rsidRPr="005A5150">
        <w:rPr>
          <w:highlight w:val="green"/>
          <w:lang w:eastAsia="en-GB"/>
        </w:rPr>
        <w:br/>
        <w:t>Att2 bifalla att2</w:t>
      </w:r>
    </w:p>
    <w:p w14:paraId="11A077D6" w14:textId="170F48DA" w:rsidR="005A5150" w:rsidRPr="005A5150" w:rsidRDefault="005A5150" w:rsidP="00594E9D">
      <w:pPr>
        <w:rPr>
          <w:lang w:eastAsia="en-GB"/>
        </w:rPr>
      </w:pPr>
      <w:r w:rsidRPr="005A5150">
        <w:rPr>
          <w:highlight w:val="green"/>
          <w:lang w:eastAsia="en-GB"/>
        </w:rPr>
        <w:t>Att3 avslå att3</w:t>
      </w:r>
      <w:r w:rsidRPr="005A5150">
        <w:rPr>
          <w:highlight w:val="green"/>
          <w:lang w:eastAsia="en-GB"/>
        </w:rPr>
        <w:br/>
        <w:t>Att4 avslå att4</w:t>
      </w:r>
      <w:r w:rsidRPr="005A5150">
        <w:rPr>
          <w:highlight w:val="green"/>
          <w:lang w:eastAsia="en-GB"/>
        </w:rPr>
        <w:br/>
        <w:t>Att5 bifalla att5</w:t>
      </w:r>
      <w:bookmarkStart w:id="65" w:name="_GoBack"/>
      <w:bookmarkEnd w:id="65"/>
    </w:p>
    <w:p w14:paraId="747FEF54" w14:textId="77777777" w:rsidR="00594E9D" w:rsidRDefault="00594E9D" w:rsidP="00594E9D">
      <w:pPr>
        <w:rPr>
          <w:lang w:eastAsia="en-GB"/>
        </w:rPr>
      </w:pPr>
    </w:p>
    <w:p w14:paraId="6B0D655F" w14:textId="77777777" w:rsidR="00594E9D" w:rsidRDefault="00594E9D" w:rsidP="00594E9D">
      <w:pPr>
        <w:rPr>
          <w:lang w:eastAsia="en-GB"/>
        </w:rPr>
      </w:pPr>
    </w:p>
    <w:p w14:paraId="7BF6D117" w14:textId="77777777" w:rsidR="00594E9D" w:rsidRPr="006E52C5" w:rsidRDefault="00594E9D" w:rsidP="00594E9D"/>
    <w:p w14:paraId="5894A004" w14:textId="77777777" w:rsidR="00894CCB" w:rsidRDefault="00894CCB" w:rsidP="00594E9D">
      <w:pPr>
        <w:pStyle w:val="Rubrik"/>
      </w:pPr>
    </w:p>
    <w:p w14:paraId="58CB9277" w14:textId="77777777" w:rsidR="00894CCB" w:rsidRDefault="00894CCB" w:rsidP="00594E9D">
      <w:pPr>
        <w:pStyle w:val="Rubrik"/>
      </w:pPr>
    </w:p>
    <w:p w14:paraId="14BED758" w14:textId="77777777" w:rsidR="00894CCB" w:rsidRDefault="00894CCB" w:rsidP="00594E9D">
      <w:pPr>
        <w:pStyle w:val="Rubrik"/>
      </w:pPr>
    </w:p>
    <w:p w14:paraId="785804F6" w14:textId="77777777" w:rsidR="00894CCB" w:rsidRDefault="00894CCB" w:rsidP="00594E9D">
      <w:pPr>
        <w:pStyle w:val="Rubrik"/>
      </w:pPr>
    </w:p>
    <w:p w14:paraId="63C341D5" w14:textId="77777777" w:rsidR="00894CCB" w:rsidRDefault="00894CCB" w:rsidP="00594E9D">
      <w:pPr>
        <w:pStyle w:val="Rubrik"/>
      </w:pPr>
    </w:p>
    <w:p w14:paraId="1D966557" w14:textId="77777777" w:rsidR="00894CCB" w:rsidRDefault="00894CCB" w:rsidP="00594E9D">
      <w:pPr>
        <w:pStyle w:val="Rubrik"/>
      </w:pPr>
    </w:p>
    <w:p w14:paraId="2DBA82C3" w14:textId="77777777" w:rsidR="00894CCB" w:rsidRDefault="00894CCB" w:rsidP="00894CCB"/>
    <w:p w14:paraId="6737499B" w14:textId="77777777" w:rsidR="00894CCB" w:rsidRPr="00894CCB" w:rsidRDefault="00894CCB" w:rsidP="00894CCB"/>
    <w:p w14:paraId="3643F7C8" w14:textId="62384E8A" w:rsidR="001544FA" w:rsidRDefault="00594E9D" w:rsidP="00594E9D">
      <w:pPr>
        <w:pStyle w:val="Rubrik"/>
      </w:pPr>
      <w:r>
        <w:t>Övrigt</w:t>
      </w:r>
    </w:p>
    <w:p w14:paraId="3AE29F8B" w14:textId="101E5130" w:rsidR="00594E9D" w:rsidRPr="006019FF" w:rsidRDefault="00E7455D" w:rsidP="00594E9D">
      <w:pPr>
        <w:pStyle w:val="Rubrik1"/>
      </w:pPr>
      <w:bookmarkStart w:id="66" w:name="_Toc478326310"/>
      <w:bookmarkStart w:id="67" w:name="_Toc357872905"/>
      <w:r>
        <w:t>M75</w:t>
      </w:r>
      <w:r w:rsidR="00594E9D">
        <w:t xml:space="preserve">: </w:t>
      </w:r>
      <w:r w:rsidR="00594E9D" w:rsidRPr="006019FF">
        <w:t>Inför en arbetarriksdag</w:t>
      </w:r>
      <w:bookmarkEnd w:id="66"/>
      <w:bookmarkEnd w:id="67"/>
    </w:p>
    <w:p w14:paraId="230F7BFA" w14:textId="77777777" w:rsidR="00594E9D" w:rsidRPr="006019FF" w:rsidRDefault="00594E9D" w:rsidP="00594E9D">
      <w:r w:rsidRPr="006019FF">
        <w:t xml:space="preserve">Politiken har kommit att bli allt mer professionaliserad och tjänstemannastyrd. Allt fler upplever politiken som något fjärran, och att förtroendevalda står långt ifrån vanliga medborgare. </w:t>
      </w:r>
    </w:p>
    <w:p w14:paraId="2413EF8D" w14:textId="77777777" w:rsidR="00594E9D" w:rsidRPr="006019FF" w:rsidRDefault="00594E9D" w:rsidP="00594E9D">
      <w:r w:rsidRPr="006019FF">
        <w:t xml:space="preserve">Det demokratiska systemet måste förstärkas, för att bli relevant i medborgarnas vardag. Rikspolitiken måste få mer koppling till arbetarna. För socialdemokratin står arbetarnas demokratiska rättigheter traditionellt i fokus, detta ska vi ta tillvara på. </w:t>
      </w:r>
    </w:p>
    <w:p w14:paraId="2BD9C3DF" w14:textId="77777777" w:rsidR="00594E9D" w:rsidRPr="006019FF" w:rsidRDefault="00594E9D" w:rsidP="00594E9D">
      <w:r w:rsidRPr="006019FF">
        <w:t xml:space="preserve">Därför anses det som en rimlig idé att en arbetarriksdag instiftas för att stärka arbetarnas röst i politiken. De arbetare som inte vanligtvis kommer till tals i den offentliga debatten. Detta ses även som ett sätt att öka kunskapen om hur lagstiftningsarbetet går till i den vanliga riksdagen. </w:t>
      </w:r>
    </w:p>
    <w:p w14:paraId="5C3C1F12" w14:textId="77777777" w:rsidR="00594E9D" w:rsidRPr="006019FF" w:rsidRDefault="00594E9D" w:rsidP="00594E9D"/>
    <w:p w14:paraId="0980E64F" w14:textId="77777777" w:rsidR="00594E9D" w:rsidRPr="006019FF" w:rsidRDefault="00594E9D" w:rsidP="00594E9D">
      <w:pPr>
        <w:rPr>
          <w:b/>
        </w:rPr>
      </w:pPr>
      <w:r w:rsidRPr="006019FF">
        <w:rPr>
          <w:b/>
        </w:rPr>
        <w:t xml:space="preserve">Kongressen föreslås besluta: </w:t>
      </w:r>
    </w:p>
    <w:p w14:paraId="31102656" w14:textId="77777777" w:rsidR="00594E9D" w:rsidRPr="006019FF" w:rsidRDefault="00594E9D" w:rsidP="00594E9D">
      <w:r w:rsidRPr="006019FF">
        <w:rPr>
          <w:b/>
        </w:rPr>
        <w:t xml:space="preserve">Att </w:t>
      </w:r>
      <w:r w:rsidRPr="006019FF">
        <w:t>en arbetareriksdag för hvarje år, å tid som kongressen bestämmer, sammanträda för att afgifva opinionsyttring öfver den s.k. lagliga riksdagens lagstiftningsarbete och dess hållning i allmänhet.</w:t>
      </w:r>
    </w:p>
    <w:p w14:paraId="539B8F93" w14:textId="77777777" w:rsidR="00594E9D" w:rsidRPr="006019FF" w:rsidRDefault="00594E9D" w:rsidP="00594E9D"/>
    <w:p w14:paraId="11DFEE8B" w14:textId="77777777" w:rsidR="00594E9D" w:rsidRPr="006019FF" w:rsidRDefault="00594E9D" w:rsidP="00594E9D">
      <w:r w:rsidRPr="006019FF">
        <w:t>Motionär:</w:t>
      </w:r>
    </w:p>
    <w:p w14:paraId="56CF12CD" w14:textId="77777777" w:rsidR="00594E9D" w:rsidRDefault="00594E9D" w:rsidP="00594E9D">
      <w:r w:rsidRPr="006019FF">
        <w:t>Oskar Johansson</w:t>
      </w:r>
    </w:p>
    <w:p w14:paraId="6111272D" w14:textId="77777777" w:rsidR="00594E9D" w:rsidRDefault="00594E9D" w:rsidP="00594E9D"/>
    <w:p w14:paraId="6A18C7FB" w14:textId="53BCD1D5" w:rsidR="00594E9D" w:rsidRPr="006019FF" w:rsidRDefault="00594E9D" w:rsidP="00594E9D">
      <w:pPr>
        <w:pStyle w:val="Underrubrik"/>
      </w:pPr>
      <w:r>
        <w:t>Förbundsstyrelsens svar</w:t>
      </w:r>
    </w:p>
    <w:p w14:paraId="2E1CED98" w14:textId="77777777" w:rsidR="00594E9D" w:rsidRPr="009D7923" w:rsidRDefault="00594E9D" w:rsidP="00594E9D">
      <w:pPr>
        <w:rPr>
          <w:rFonts w:ascii="Times New Roman" w:hAnsi="Times New Roman" w:cs="Times New Roman"/>
          <w:lang w:eastAsia="en-GB"/>
        </w:rPr>
      </w:pPr>
      <w:r w:rsidRPr="009D7923">
        <w:rPr>
          <w:lang w:eastAsia="en-GB"/>
        </w:rPr>
        <w:t>Förbundsstyrelsen tackar för motionen.</w:t>
      </w:r>
    </w:p>
    <w:p w14:paraId="26D3B62A" w14:textId="77777777" w:rsidR="00594E9D" w:rsidRDefault="00594E9D" w:rsidP="00594E9D">
      <w:pPr>
        <w:rPr>
          <w:lang w:eastAsia="en-GB"/>
        </w:rPr>
      </w:pPr>
      <w:r w:rsidRPr="009D7923">
        <w:rPr>
          <w:lang w:eastAsia="en-GB"/>
        </w:rPr>
        <w:t>Förbundsstyrelsen anser dock att det bör anses vara nog Socialdemokratiska arbetarepartiet samt Landsorganisationens Sveriges kongresser, hvilka ega rum hvartannat samt var fjärde år.</w:t>
      </w:r>
    </w:p>
    <w:p w14:paraId="230029D9" w14:textId="77777777" w:rsidR="00594E9D" w:rsidRPr="009D7923" w:rsidRDefault="00594E9D" w:rsidP="00594E9D">
      <w:pPr>
        <w:rPr>
          <w:rFonts w:ascii="Times New Roman" w:hAnsi="Times New Roman" w:cs="Times New Roman"/>
          <w:lang w:eastAsia="en-GB"/>
        </w:rPr>
      </w:pPr>
    </w:p>
    <w:p w14:paraId="58523356" w14:textId="77777777" w:rsidR="00594E9D" w:rsidRPr="009D7923" w:rsidRDefault="00594E9D" w:rsidP="00594E9D">
      <w:pPr>
        <w:rPr>
          <w:rFonts w:ascii="Times New Roman" w:hAnsi="Times New Roman" w:cs="Times New Roman"/>
          <w:lang w:eastAsia="en-GB"/>
        </w:rPr>
      </w:pPr>
      <w:r w:rsidRPr="009D7923">
        <w:rPr>
          <w:lang w:eastAsia="en-GB"/>
        </w:rPr>
        <w:t>Denna arbetareriksdag hafva redan funnits tidigare när medborgare ej ägde rätten att rösta, där delegaterna sedan formulerade mål för den allmänna rösträtten. Utav bildades även det så kallade liberala folkpartiet, och Sverige har sannerligen inte något behofv af ännu fler liberala partier.</w:t>
      </w:r>
    </w:p>
    <w:p w14:paraId="64884B59" w14:textId="77777777" w:rsidR="00594E9D" w:rsidRPr="009D7923" w:rsidRDefault="00594E9D" w:rsidP="00594E9D">
      <w:pPr>
        <w:rPr>
          <w:rFonts w:ascii="Times New Roman" w:hAnsi="Times New Roman" w:cs="Times New Roman"/>
          <w:lang w:eastAsia="en-GB"/>
        </w:rPr>
      </w:pPr>
    </w:p>
    <w:p w14:paraId="5BBF7EC1" w14:textId="0F09F1A3" w:rsidR="00594E9D" w:rsidRPr="009D7923" w:rsidRDefault="00594E9D" w:rsidP="00594E9D">
      <w:pPr>
        <w:rPr>
          <w:rFonts w:ascii="Times New Roman" w:hAnsi="Times New Roman" w:cs="Times New Roman"/>
          <w:lang w:eastAsia="en-GB"/>
        </w:rPr>
      </w:pPr>
      <w:r w:rsidRPr="009D7923">
        <w:rPr>
          <w:lang w:eastAsia="en-GB"/>
        </w:rPr>
        <w:t>Förbundsstyrelsen föreslår kongres</w:t>
      </w:r>
      <w:r>
        <w:rPr>
          <w:lang w:eastAsia="en-GB"/>
        </w:rPr>
        <w:t>sen</w:t>
      </w:r>
    </w:p>
    <w:p w14:paraId="5C6EA1C1" w14:textId="7E90C3AB" w:rsidR="00594E9D" w:rsidRDefault="00594E9D" w:rsidP="00594E9D">
      <w:pPr>
        <w:rPr>
          <w:lang w:eastAsia="en-GB"/>
        </w:rPr>
      </w:pPr>
      <w:r>
        <w:rPr>
          <w:lang w:eastAsia="en-GB"/>
        </w:rPr>
        <w:t>Att1 a</w:t>
      </w:r>
      <w:r w:rsidRPr="009D7923">
        <w:rPr>
          <w:lang w:eastAsia="en-GB"/>
        </w:rPr>
        <w:t>vslå motionen i sin helhet</w:t>
      </w:r>
    </w:p>
    <w:p w14:paraId="12AF6019" w14:textId="77777777" w:rsidR="00594E9D" w:rsidRDefault="00594E9D" w:rsidP="00594E9D">
      <w:pPr>
        <w:rPr>
          <w:lang w:eastAsia="en-GB"/>
        </w:rPr>
      </w:pPr>
    </w:p>
    <w:p w14:paraId="6D0664FD" w14:textId="77777777" w:rsidR="00594E9D" w:rsidRDefault="00594E9D" w:rsidP="00594E9D">
      <w:pPr>
        <w:rPr>
          <w:lang w:eastAsia="en-GB"/>
        </w:rPr>
      </w:pPr>
    </w:p>
    <w:p w14:paraId="295D29CF" w14:textId="77777777" w:rsidR="00594E9D" w:rsidRDefault="00594E9D" w:rsidP="00594E9D">
      <w:pPr>
        <w:rPr>
          <w:lang w:eastAsia="en-GB"/>
        </w:rPr>
      </w:pPr>
    </w:p>
    <w:p w14:paraId="7619B340" w14:textId="77777777" w:rsidR="00594E9D" w:rsidRDefault="00594E9D" w:rsidP="00594E9D">
      <w:pPr>
        <w:rPr>
          <w:lang w:eastAsia="en-GB"/>
        </w:rPr>
      </w:pPr>
    </w:p>
    <w:p w14:paraId="52FEA246" w14:textId="77777777" w:rsidR="00594E9D" w:rsidRDefault="00594E9D" w:rsidP="00594E9D">
      <w:pPr>
        <w:rPr>
          <w:lang w:eastAsia="en-GB"/>
        </w:rPr>
      </w:pPr>
    </w:p>
    <w:p w14:paraId="0DA4335F" w14:textId="77777777" w:rsidR="00594E9D" w:rsidRDefault="00594E9D" w:rsidP="00594E9D">
      <w:pPr>
        <w:rPr>
          <w:lang w:eastAsia="en-GB"/>
        </w:rPr>
      </w:pPr>
    </w:p>
    <w:p w14:paraId="6F53721D" w14:textId="77777777" w:rsidR="00594E9D" w:rsidRDefault="00594E9D" w:rsidP="00594E9D">
      <w:pPr>
        <w:rPr>
          <w:lang w:eastAsia="en-GB"/>
        </w:rPr>
      </w:pPr>
    </w:p>
    <w:p w14:paraId="6F4DC1FC" w14:textId="77777777" w:rsidR="00594E9D" w:rsidRDefault="00594E9D" w:rsidP="00594E9D">
      <w:pPr>
        <w:rPr>
          <w:lang w:eastAsia="en-GB"/>
        </w:rPr>
      </w:pPr>
    </w:p>
    <w:p w14:paraId="1517DFB4" w14:textId="77777777" w:rsidR="00594E9D" w:rsidRDefault="00594E9D" w:rsidP="00594E9D">
      <w:pPr>
        <w:rPr>
          <w:lang w:eastAsia="en-GB"/>
        </w:rPr>
      </w:pPr>
    </w:p>
    <w:p w14:paraId="4FEDB94F" w14:textId="77777777" w:rsidR="00594E9D" w:rsidRDefault="00594E9D" w:rsidP="00594E9D">
      <w:pPr>
        <w:rPr>
          <w:lang w:eastAsia="en-GB"/>
        </w:rPr>
      </w:pPr>
    </w:p>
    <w:p w14:paraId="6DEAD906" w14:textId="77777777" w:rsidR="00594E9D" w:rsidRDefault="00594E9D" w:rsidP="00594E9D">
      <w:pPr>
        <w:rPr>
          <w:lang w:eastAsia="en-GB"/>
        </w:rPr>
      </w:pPr>
    </w:p>
    <w:p w14:paraId="6594A666" w14:textId="77777777" w:rsidR="00594E9D" w:rsidRDefault="00594E9D" w:rsidP="00594E9D">
      <w:pPr>
        <w:rPr>
          <w:lang w:eastAsia="en-GB"/>
        </w:rPr>
      </w:pPr>
    </w:p>
    <w:p w14:paraId="12C09490" w14:textId="77777777" w:rsidR="00594E9D" w:rsidRDefault="00594E9D" w:rsidP="00594E9D">
      <w:pPr>
        <w:rPr>
          <w:lang w:eastAsia="en-GB"/>
        </w:rPr>
      </w:pPr>
    </w:p>
    <w:p w14:paraId="0110154F" w14:textId="77777777" w:rsidR="00594E9D" w:rsidRDefault="00594E9D" w:rsidP="00594E9D">
      <w:pPr>
        <w:rPr>
          <w:lang w:eastAsia="en-GB"/>
        </w:rPr>
      </w:pPr>
    </w:p>
    <w:p w14:paraId="610E25A1" w14:textId="77777777" w:rsidR="00594E9D" w:rsidRDefault="00594E9D" w:rsidP="00594E9D">
      <w:pPr>
        <w:rPr>
          <w:lang w:eastAsia="en-GB"/>
        </w:rPr>
      </w:pPr>
    </w:p>
    <w:p w14:paraId="76C67896" w14:textId="77777777" w:rsidR="00594E9D" w:rsidRDefault="00594E9D" w:rsidP="00594E9D">
      <w:pPr>
        <w:rPr>
          <w:lang w:eastAsia="en-GB"/>
        </w:rPr>
      </w:pPr>
    </w:p>
    <w:p w14:paraId="370D1BC3" w14:textId="77777777" w:rsidR="00594E9D" w:rsidRDefault="00594E9D" w:rsidP="00594E9D">
      <w:pPr>
        <w:rPr>
          <w:lang w:eastAsia="en-GB"/>
        </w:rPr>
      </w:pPr>
    </w:p>
    <w:p w14:paraId="0CEED8B1" w14:textId="77777777" w:rsidR="00594E9D" w:rsidRDefault="00594E9D" w:rsidP="00594E9D">
      <w:pPr>
        <w:rPr>
          <w:lang w:eastAsia="en-GB"/>
        </w:rPr>
      </w:pPr>
    </w:p>
    <w:p w14:paraId="41FBB167" w14:textId="77777777" w:rsidR="00594E9D" w:rsidRDefault="00594E9D" w:rsidP="00594E9D">
      <w:pPr>
        <w:rPr>
          <w:lang w:eastAsia="en-GB"/>
        </w:rPr>
      </w:pPr>
    </w:p>
    <w:p w14:paraId="6FD1919C" w14:textId="77777777" w:rsidR="00594E9D" w:rsidRDefault="00594E9D" w:rsidP="00594E9D">
      <w:pPr>
        <w:rPr>
          <w:lang w:eastAsia="en-GB"/>
        </w:rPr>
      </w:pPr>
    </w:p>
    <w:p w14:paraId="55CBFBAA" w14:textId="77777777" w:rsidR="00594E9D" w:rsidRDefault="00594E9D" w:rsidP="00594E9D">
      <w:pPr>
        <w:rPr>
          <w:lang w:eastAsia="en-GB"/>
        </w:rPr>
      </w:pPr>
    </w:p>
    <w:p w14:paraId="0D829B7A" w14:textId="77777777" w:rsidR="00594E9D" w:rsidRDefault="00594E9D" w:rsidP="00594E9D">
      <w:pPr>
        <w:rPr>
          <w:lang w:eastAsia="en-GB"/>
        </w:rPr>
      </w:pPr>
    </w:p>
    <w:p w14:paraId="66934E51" w14:textId="77777777" w:rsidR="00594E9D" w:rsidRDefault="00594E9D" w:rsidP="00594E9D">
      <w:pPr>
        <w:rPr>
          <w:lang w:eastAsia="en-GB"/>
        </w:rPr>
      </w:pPr>
    </w:p>
    <w:p w14:paraId="3C305FB4" w14:textId="77777777" w:rsidR="00594E9D" w:rsidRDefault="00594E9D" w:rsidP="00594E9D">
      <w:pPr>
        <w:rPr>
          <w:lang w:eastAsia="en-GB"/>
        </w:rPr>
      </w:pPr>
    </w:p>
    <w:p w14:paraId="26D453E9" w14:textId="77777777" w:rsidR="00594E9D" w:rsidRDefault="00594E9D" w:rsidP="00594E9D">
      <w:pPr>
        <w:rPr>
          <w:lang w:eastAsia="en-GB"/>
        </w:rPr>
      </w:pPr>
    </w:p>
    <w:p w14:paraId="3AA3CB1D" w14:textId="77777777" w:rsidR="00594E9D" w:rsidRDefault="00594E9D" w:rsidP="00594E9D">
      <w:pPr>
        <w:rPr>
          <w:lang w:eastAsia="en-GB"/>
        </w:rPr>
      </w:pPr>
    </w:p>
    <w:p w14:paraId="38B3FD97" w14:textId="77777777" w:rsidR="00594E9D" w:rsidRDefault="00594E9D" w:rsidP="00594E9D">
      <w:pPr>
        <w:rPr>
          <w:lang w:eastAsia="en-GB"/>
        </w:rPr>
      </w:pPr>
    </w:p>
    <w:p w14:paraId="53BA552A" w14:textId="5E664978" w:rsidR="00594E9D" w:rsidRPr="002C1083" w:rsidRDefault="00E7455D" w:rsidP="00594E9D">
      <w:pPr>
        <w:pStyle w:val="Rubrik1"/>
      </w:pPr>
      <w:bookmarkStart w:id="68" w:name="_Toc357872906"/>
      <w:r>
        <w:t>M76</w:t>
      </w:r>
      <w:r w:rsidR="00594E9D">
        <w:t xml:space="preserve">: </w:t>
      </w:r>
      <w:r w:rsidR="00594E9D" w:rsidRPr="006019FF">
        <w:t>Public Service i nationens intresse</w:t>
      </w:r>
      <w:bookmarkEnd w:id="68"/>
      <w:r w:rsidR="00594E9D" w:rsidRPr="006019FF">
        <w:t xml:space="preserve"> </w:t>
      </w:r>
    </w:p>
    <w:p w14:paraId="2E621648" w14:textId="77777777" w:rsidR="00594E9D" w:rsidRPr="006019FF" w:rsidRDefault="00594E9D" w:rsidP="00594E9D">
      <w:r w:rsidRPr="006019FF">
        <w:t>En samhällsinstitution där antiintellektualismen är märkbar är inom radio- och tv-branschen. Särskilt antiintellektuella är de kommersiella radio- och tv-kanalerna. Det är därför viktigt att vi har en offentlig oberoende radio- och TV-tjänst som verkar för att fördjupa förståelsen för samhällslivet. Så att människorna kan utvecklas och fortsätta vara aktiva och ansvarsfulla samhällsmedborgare.</w:t>
      </w:r>
    </w:p>
    <w:p w14:paraId="03FDA2D3" w14:textId="77777777" w:rsidR="00594E9D" w:rsidRPr="006019FF" w:rsidRDefault="00594E9D" w:rsidP="00594E9D">
      <w:r w:rsidRPr="006019FF">
        <w:t xml:space="preserve">Denna tjänst är inte gratis, och finansieringen för public service debatteras flitigt. Inte minst av samhällsdebattörer på den politiska högerkanten. Som ett alternativ måste vi inom vänstern stå upp för att den oberoende radio- och TV-tjänsten ska ha en stabil finansiering, för att slå vakt om dess breda utbud även i framtiden.   </w:t>
      </w:r>
    </w:p>
    <w:p w14:paraId="345C23E3" w14:textId="77777777" w:rsidR="00594E9D" w:rsidRPr="006019FF" w:rsidRDefault="00594E9D" w:rsidP="00594E9D">
      <w:r w:rsidRPr="006019FF">
        <w:t xml:space="preserve">Därför föreslår motionen subventionerat radio- och TV-avgift för studenter, det är bättre att fler betalar en lägre avgift än att några få betalar en högre avgift. Vi ser att det skulle öka betalningsviljan till avgiften bland studenter om den var subventionerad. </w:t>
      </w:r>
    </w:p>
    <w:p w14:paraId="4DD98DE3" w14:textId="77777777" w:rsidR="00594E9D" w:rsidRPr="006019FF" w:rsidRDefault="00594E9D" w:rsidP="00594E9D">
      <w:r w:rsidRPr="006019FF">
        <w:t xml:space="preserve">Större idrottsevenemang som exempelvis olympiska spelen och världsmästerskapen i herr- och damfotboll borde ses som en del av kulturen. Det finns därför ett brett allmänintresse för dessa evenemang och inga kommersiella aktörer borde tjäna pengar på att sända dessa. Det är också viktigt, med tanke på allmänintresset, att det kommer alla till del. Störst spridning har Public Service och därför är deras kanaler lämpliga för större idrottsevenemang. </w:t>
      </w:r>
    </w:p>
    <w:p w14:paraId="2E250FD0" w14:textId="77777777" w:rsidR="00594E9D" w:rsidRPr="006019FF" w:rsidRDefault="00594E9D" w:rsidP="00594E9D">
      <w:r w:rsidRPr="006019FF">
        <w:t xml:space="preserve">En undanskymd och ibland bortglömd del av public service är Sveriges utbildningsradio (UR). Denna del av public service har potential att verka för ökad bildning hos allmänheten. Det finns problem med bristande kunskap om utbildningsradions existens. Ett sätt att öka tillgänglighet är att öka spridningen av deras program. </w:t>
      </w:r>
    </w:p>
    <w:p w14:paraId="5EDC69F0" w14:textId="77777777" w:rsidR="00594E9D" w:rsidRPr="006019FF" w:rsidRDefault="00594E9D" w:rsidP="00594E9D">
      <w:r w:rsidRPr="006019FF">
        <w:t xml:space="preserve">Det vore bra om samtliga public servicebolag i Norden samarbetade mer för att bredda utbudet och tillgången till varandras produktioner. Exempelvis att allt som streamas ska kunna ses i hela norden, så att man som boende i Sverige till exempel inte blir geoblockad av NRK. </w:t>
      </w:r>
    </w:p>
    <w:p w14:paraId="48D9120D" w14:textId="77777777" w:rsidR="00594E9D" w:rsidRPr="006019FF" w:rsidRDefault="00594E9D" w:rsidP="00594E9D"/>
    <w:p w14:paraId="4A964BD9" w14:textId="77777777" w:rsidR="00594E9D" w:rsidRPr="006019FF" w:rsidRDefault="00594E9D" w:rsidP="00594E9D">
      <w:pPr>
        <w:rPr>
          <w:b/>
        </w:rPr>
      </w:pPr>
      <w:r w:rsidRPr="006019FF">
        <w:rPr>
          <w:b/>
        </w:rPr>
        <w:t>USHF yrkar:</w:t>
      </w:r>
    </w:p>
    <w:p w14:paraId="02E8967B" w14:textId="77777777" w:rsidR="00594E9D" w:rsidRPr="006019FF" w:rsidRDefault="00594E9D" w:rsidP="00594E9D">
      <w:r w:rsidRPr="006019FF">
        <w:rPr>
          <w:b/>
        </w:rPr>
        <w:t>Att1</w:t>
      </w:r>
      <w:r w:rsidRPr="006019FF">
        <w:rPr>
          <w:i/>
        </w:rPr>
        <w:t xml:space="preserve"> </w:t>
      </w:r>
      <w:r w:rsidRPr="006019FF">
        <w:t>Socialdemokratiska studentförbundet verkar för att en subventionerad radio- och TV-avgift för studenter införs.</w:t>
      </w:r>
    </w:p>
    <w:p w14:paraId="2FE1AD93" w14:textId="77777777" w:rsidR="00594E9D" w:rsidRPr="006019FF" w:rsidRDefault="00594E9D" w:rsidP="00594E9D">
      <w:r w:rsidRPr="006019FF">
        <w:t xml:space="preserve"> </w:t>
      </w:r>
    </w:p>
    <w:p w14:paraId="7FCC9F6A" w14:textId="77777777" w:rsidR="00594E9D" w:rsidRPr="006019FF" w:rsidRDefault="00594E9D" w:rsidP="00594E9D">
      <w:r w:rsidRPr="006019FF">
        <w:rPr>
          <w:b/>
        </w:rPr>
        <w:t>Att2</w:t>
      </w:r>
      <w:r w:rsidRPr="006019FF">
        <w:t xml:space="preserve"> Socialdemokratiska studentförbundet verkar för att större idrottsevenemang sänds på public service </w:t>
      </w:r>
    </w:p>
    <w:p w14:paraId="680CB37F" w14:textId="77777777" w:rsidR="00594E9D" w:rsidRPr="006019FF" w:rsidRDefault="00594E9D" w:rsidP="00594E9D"/>
    <w:p w14:paraId="4A4EF111" w14:textId="77777777" w:rsidR="00594E9D" w:rsidRPr="006019FF" w:rsidRDefault="00594E9D" w:rsidP="00594E9D">
      <w:r w:rsidRPr="006019FF">
        <w:rPr>
          <w:b/>
        </w:rPr>
        <w:t>Att3</w:t>
      </w:r>
      <w:r w:rsidRPr="006019FF">
        <w:rPr>
          <w:i/>
        </w:rPr>
        <w:t xml:space="preserve"> </w:t>
      </w:r>
      <w:r w:rsidRPr="006019FF">
        <w:t>socialdemokratiska studentförbundet verkar för ett samarbete mellan de nordiska public servicebolagen</w:t>
      </w:r>
    </w:p>
    <w:p w14:paraId="51830286" w14:textId="77777777" w:rsidR="00594E9D" w:rsidRPr="006019FF" w:rsidRDefault="00594E9D" w:rsidP="00594E9D"/>
    <w:p w14:paraId="2A04B75B" w14:textId="77777777" w:rsidR="00594E9D" w:rsidRDefault="00594E9D" w:rsidP="00594E9D">
      <w:r w:rsidRPr="006019FF">
        <w:rPr>
          <w:b/>
        </w:rPr>
        <w:t>Att4</w:t>
      </w:r>
      <w:r w:rsidRPr="006019FF">
        <w:rPr>
          <w:i/>
        </w:rPr>
        <w:t xml:space="preserve"> </w:t>
      </w:r>
      <w:r w:rsidRPr="006019FF">
        <w:t>motionen skickas vidare till den socialdemokratiska riksdagsgruppen</w:t>
      </w:r>
    </w:p>
    <w:p w14:paraId="11FAEE63" w14:textId="77777777" w:rsidR="00594E9D" w:rsidRDefault="00594E9D" w:rsidP="00594E9D"/>
    <w:p w14:paraId="6297F4A6" w14:textId="3975F957" w:rsidR="00594E9D" w:rsidRDefault="00594E9D" w:rsidP="00594E9D">
      <w:pPr>
        <w:pStyle w:val="Underrubrik"/>
      </w:pPr>
      <w:r>
        <w:t>Förbundsstyrelsens svar</w:t>
      </w:r>
    </w:p>
    <w:p w14:paraId="7A917658" w14:textId="77777777" w:rsidR="00594E9D" w:rsidRPr="00594E9D" w:rsidRDefault="00594E9D" w:rsidP="00594E9D"/>
    <w:p w14:paraId="778B931D" w14:textId="77777777" w:rsidR="00594E9D" w:rsidRDefault="00594E9D" w:rsidP="00594E9D">
      <w:r>
        <w:t>Förbundsstyrelsen tackar för motionen. Vi instämmer med motionären att public service inte är perfekt. Trots detta är det viktigt att vi vidhåller vi principen om att public service ska vara fristående från politiskt inflytande, då det är en grund för att dom ska bedriva självständigt journalistiskt arbete.</w:t>
      </w:r>
    </w:p>
    <w:p w14:paraId="05BE39CC" w14:textId="77777777" w:rsidR="00594E9D" w:rsidRDefault="00594E9D" w:rsidP="00594E9D"/>
    <w:p w14:paraId="4097C283" w14:textId="77777777" w:rsidR="00594E9D" w:rsidRDefault="00594E9D" w:rsidP="00594E9D">
      <w:r>
        <w:t xml:space="preserve">Förbundsstyrelsen är också tveksam till att subventionera TV-licensen till enskilda grupper är en rimlig väg framåt. Vi tror att ett enhetligt och transparent system är viktigt för legitimiteten. Att börja peta i vilka som ska betala vad ökar den administrativa belastningen för radiotjänst och öppnar upp för diskussion om vilka andra gruppen som ska subventioneras härnäst. </w:t>
      </w:r>
    </w:p>
    <w:p w14:paraId="6DBC03A6" w14:textId="77777777" w:rsidR="00594E9D" w:rsidRDefault="00594E9D" w:rsidP="00594E9D"/>
    <w:p w14:paraId="190DE28D" w14:textId="499F177E" w:rsidR="00594E9D" w:rsidRDefault="00594E9D" w:rsidP="00594E9D">
      <w:r>
        <w:t>Förbundsstyrelsen föreslår därför kongressen</w:t>
      </w:r>
    </w:p>
    <w:p w14:paraId="44B8EF39" w14:textId="775518EF" w:rsidR="00594E9D" w:rsidRDefault="00594E9D" w:rsidP="00594E9D">
      <w:r>
        <w:t>Att1 avslå motionen i sin helhet.</w:t>
      </w:r>
    </w:p>
    <w:p w14:paraId="0A28EAD4" w14:textId="77777777" w:rsidR="00594E9D" w:rsidRDefault="00594E9D" w:rsidP="00594E9D"/>
    <w:p w14:paraId="5EC56E34" w14:textId="77777777" w:rsidR="00594E9D" w:rsidRDefault="00594E9D" w:rsidP="00594E9D"/>
    <w:p w14:paraId="57219AA7" w14:textId="77777777" w:rsidR="00594E9D" w:rsidRDefault="00594E9D" w:rsidP="00594E9D"/>
    <w:p w14:paraId="3F36E9BC" w14:textId="77777777" w:rsidR="00594E9D" w:rsidRDefault="00594E9D" w:rsidP="00594E9D"/>
    <w:p w14:paraId="38B1AECF" w14:textId="77777777" w:rsidR="00594E9D" w:rsidRDefault="00594E9D" w:rsidP="00594E9D"/>
    <w:p w14:paraId="138C090E" w14:textId="77777777" w:rsidR="00594E9D" w:rsidRDefault="00594E9D" w:rsidP="00594E9D"/>
    <w:p w14:paraId="7E4406FE" w14:textId="77777777" w:rsidR="00594E9D" w:rsidRDefault="00594E9D" w:rsidP="00594E9D"/>
    <w:p w14:paraId="12CD4539" w14:textId="77777777" w:rsidR="00594E9D" w:rsidRDefault="00594E9D" w:rsidP="00594E9D"/>
    <w:p w14:paraId="67E5546D" w14:textId="77777777" w:rsidR="00594E9D" w:rsidRDefault="00594E9D" w:rsidP="00594E9D"/>
    <w:p w14:paraId="63E4C6B1" w14:textId="77777777" w:rsidR="00594E9D" w:rsidRDefault="00594E9D" w:rsidP="00594E9D"/>
    <w:p w14:paraId="5AA7601F" w14:textId="77777777" w:rsidR="00594E9D" w:rsidRDefault="00594E9D" w:rsidP="00594E9D"/>
    <w:p w14:paraId="621F6DB6" w14:textId="77777777" w:rsidR="00594E9D" w:rsidRDefault="00594E9D" w:rsidP="00594E9D"/>
    <w:p w14:paraId="6AC0C0E5" w14:textId="77777777" w:rsidR="00594E9D" w:rsidRDefault="00594E9D" w:rsidP="00594E9D"/>
    <w:p w14:paraId="7FB512F7" w14:textId="77777777" w:rsidR="00594E9D" w:rsidRDefault="00594E9D" w:rsidP="00594E9D"/>
    <w:p w14:paraId="60A57EA5" w14:textId="77777777" w:rsidR="00594E9D" w:rsidRDefault="00594E9D" w:rsidP="00594E9D"/>
    <w:p w14:paraId="47F875F4" w14:textId="77777777" w:rsidR="00594E9D" w:rsidRDefault="00594E9D" w:rsidP="00594E9D"/>
    <w:p w14:paraId="21D1EEB4" w14:textId="77777777" w:rsidR="00594E9D" w:rsidRDefault="00594E9D" w:rsidP="00594E9D"/>
    <w:p w14:paraId="0DBF39CC" w14:textId="77777777" w:rsidR="00594E9D" w:rsidRDefault="00594E9D" w:rsidP="00594E9D"/>
    <w:p w14:paraId="68A7CC95" w14:textId="26F16EA5" w:rsidR="00594E9D" w:rsidRPr="006019FF" w:rsidRDefault="00E7455D" w:rsidP="00594E9D">
      <w:pPr>
        <w:pStyle w:val="Rubrik1"/>
        <w:rPr>
          <w:rFonts w:cs="Times"/>
        </w:rPr>
      </w:pPr>
      <w:bookmarkStart w:id="69" w:name="_Toc357872907"/>
      <w:r>
        <w:t>M77</w:t>
      </w:r>
      <w:r w:rsidR="00594E9D">
        <w:t xml:space="preserve">: </w:t>
      </w:r>
      <w:r w:rsidR="00594E9D" w:rsidRPr="006019FF">
        <w:t>Avskaffa de europeiska tidsomställningarna</w:t>
      </w:r>
      <w:bookmarkEnd w:id="69"/>
      <w:r w:rsidR="00594E9D" w:rsidRPr="006019FF">
        <w:t xml:space="preserve"> </w:t>
      </w:r>
    </w:p>
    <w:p w14:paraId="08606086" w14:textId="77777777" w:rsidR="00594E9D" w:rsidRPr="006019FF" w:rsidRDefault="00594E9D" w:rsidP="00594E9D">
      <w:pPr>
        <w:rPr>
          <w:rFonts w:cs="Times"/>
        </w:rPr>
      </w:pPr>
      <w:r w:rsidRPr="006019FF">
        <w:t xml:space="preserve">Sedan 1980 har Sverige ställt om klockan till sommartid och efter inträdet i EU 1996 har omställningen synkroniserats med övriga medlemsstater. Genom ljusare kvällar hoppades man på att energiförbrukningen skulle minska. </w:t>
      </w:r>
    </w:p>
    <w:p w14:paraId="7463B9D6" w14:textId="77777777" w:rsidR="00594E9D" w:rsidRPr="006019FF" w:rsidRDefault="00594E9D" w:rsidP="00594E9D">
      <w:pPr>
        <w:rPr>
          <w:rFonts w:cs="Times"/>
        </w:rPr>
      </w:pPr>
      <w:r w:rsidRPr="006019FF">
        <w:t xml:space="preserve">Det finns studier som både talar för och emot att en energibesparing verkligen sker. Samtidigt har en studie från 2008 funnit en uppgång i antalet hjärtattacker vid tidsomställningen som höll i sig i några veckor. </w:t>
      </w:r>
    </w:p>
    <w:p w14:paraId="30DD39AF" w14:textId="77777777" w:rsidR="00594E9D" w:rsidRDefault="00594E9D" w:rsidP="00594E9D">
      <w:r w:rsidRPr="006019FF">
        <w:t xml:space="preserve">Även om ljusare kvällar skulle medföra en tidsbesparing, går detta att genomföra utan tidsomställning. Om den tid som nu gäller under vinterhalvåret ska gälla permanent kan detta göras genom att förskjuta arbetsdagar och liknande fasta tider en timme bakåt (t.ex. i stället för att börja 8:00 börjar man 7:00). Alternativt låter man den tid som råder under sommarhalvåret gälla permanent. </w:t>
      </w:r>
    </w:p>
    <w:p w14:paraId="052A5071" w14:textId="77777777" w:rsidR="00594E9D" w:rsidRPr="006019FF" w:rsidRDefault="00594E9D" w:rsidP="00594E9D">
      <w:pPr>
        <w:rPr>
          <w:rFonts w:cs="Times"/>
        </w:rPr>
      </w:pPr>
    </w:p>
    <w:p w14:paraId="31FABAA1" w14:textId="19B7E19F" w:rsidR="00594E9D" w:rsidRDefault="00594E9D" w:rsidP="00594E9D">
      <w:r w:rsidRPr="006019FF">
        <w:t xml:space="preserve">För att göra ändringen så smidig som möjligt bör ändringen göras i hela EU samtidigt. </w:t>
      </w:r>
    </w:p>
    <w:p w14:paraId="3E575745" w14:textId="77777777" w:rsidR="00594E9D" w:rsidRPr="006019FF" w:rsidRDefault="00594E9D" w:rsidP="00594E9D">
      <w:pPr>
        <w:rPr>
          <w:rFonts w:cs="Times"/>
        </w:rPr>
      </w:pPr>
    </w:p>
    <w:p w14:paraId="7AD673F9" w14:textId="77777777" w:rsidR="00594E9D" w:rsidRPr="006019FF" w:rsidRDefault="00594E9D" w:rsidP="00594E9D">
      <w:pPr>
        <w:rPr>
          <w:rFonts w:cs="Times"/>
        </w:rPr>
      </w:pPr>
      <w:r w:rsidRPr="006019FF">
        <w:t xml:space="preserve">Därför föreslår GSHF </w:t>
      </w:r>
    </w:p>
    <w:p w14:paraId="102C0E39" w14:textId="77777777" w:rsidR="00594E9D" w:rsidRDefault="00594E9D" w:rsidP="00594E9D">
      <w:r w:rsidRPr="006019FF">
        <w:rPr>
          <w:b/>
        </w:rPr>
        <w:t xml:space="preserve">Att </w:t>
      </w:r>
      <w:r w:rsidRPr="006019FF">
        <w:t xml:space="preserve">S-studenter ska verka för att EU-direktivet 2000/84/EG, som påbjuder omställning till sommartid, ska avskaffas. Medlemsstaterna ska därefter i första hand ha den tid som nu råder under vinterhalvåret permanent och i andra hand ha den tid som nu råder under sommarhalvåret permanent. </w:t>
      </w:r>
    </w:p>
    <w:p w14:paraId="37BBC8FC" w14:textId="77777777" w:rsidR="00594E9D" w:rsidRDefault="00594E9D" w:rsidP="00594E9D"/>
    <w:p w14:paraId="3A1A39FF" w14:textId="13BD3F3A" w:rsidR="00594E9D" w:rsidRDefault="00594E9D" w:rsidP="00594E9D">
      <w:pPr>
        <w:pStyle w:val="Underrubrik"/>
      </w:pPr>
      <w:r>
        <w:t>Förbundsstyrelsens svar</w:t>
      </w:r>
    </w:p>
    <w:p w14:paraId="34B2BF37" w14:textId="77777777" w:rsidR="00594E9D" w:rsidRDefault="00594E9D" w:rsidP="00594E9D">
      <w:r>
        <w:t xml:space="preserve">Förbundsstyrelsen tackar för motionen. Varje gång klockan ska ställas om blir det en diskussion om tidsomställning. Vad som dock ofta glöms bort är att det finns en anledning att vi ställer om klockan, och det är för att optimera dagsljuset. I ett land som Sverige behöver vi dagsljuset så mycket som möjligt och det är därför vi har tidsomställning. Ljuset får oss att må bättre och bli piggare. </w:t>
      </w:r>
    </w:p>
    <w:p w14:paraId="6C2495C0" w14:textId="77777777" w:rsidR="00594E9D" w:rsidRDefault="00594E9D" w:rsidP="00594E9D"/>
    <w:p w14:paraId="5291E082" w14:textId="77777777" w:rsidR="00594E9D" w:rsidRDefault="00594E9D" w:rsidP="00594E9D">
      <w:r>
        <w:t xml:space="preserve">Förbundsstyrelsen föreslår kongressen </w:t>
      </w:r>
    </w:p>
    <w:p w14:paraId="485E7E6A" w14:textId="247F2EE1" w:rsidR="00594E9D" w:rsidRDefault="00594E9D" w:rsidP="00594E9D">
      <w:r>
        <w:t>Att1 avslå motionen i sin helhet</w:t>
      </w:r>
    </w:p>
    <w:p w14:paraId="69595E2F" w14:textId="77777777" w:rsidR="00594E9D" w:rsidRDefault="00594E9D" w:rsidP="00594E9D"/>
    <w:p w14:paraId="7F5225D2" w14:textId="77777777" w:rsidR="00D048A6" w:rsidRDefault="00D048A6" w:rsidP="00594E9D"/>
    <w:p w14:paraId="0D81E7FF" w14:textId="77777777" w:rsidR="00D048A6" w:rsidRDefault="00D048A6" w:rsidP="00594E9D"/>
    <w:p w14:paraId="4BADDB1B" w14:textId="77777777" w:rsidR="00D048A6" w:rsidRDefault="00D048A6" w:rsidP="00594E9D"/>
    <w:p w14:paraId="67BB80DC" w14:textId="77777777" w:rsidR="00D048A6" w:rsidRDefault="00D048A6" w:rsidP="00594E9D"/>
    <w:p w14:paraId="1F4B60E6" w14:textId="77777777" w:rsidR="00D048A6" w:rsidRDefault="00D048A6" w:rsidP="00594E9D"/>
    <w:p w14:paraId="29D11D64" w14:textId="77777777" w:rsidR="00D048A6" w:rsidRDefault="00D048A6" w:rsidP="00594E9D"/>
    <w:p w14:paraId="566143E4" w14:textId="77777777" w:rsidR="00D048A6" w:rsidRDefault="00D048A6" w:rsidP="00594E9D"/>
    <w:p w14:paraId="6C76755D" w14:textId="77777777" w:rsidR="00D048A6" w:rsidRDefault="00D048A6" w:rsidP="00594E9D"/>
    <w:p w14:paraId="17817470" w14:textId="77777777" w:rsidR="00D048A6" w:rsidRDefault="00D048A6" w:rsidP="00594E9D"/>
    <w:p w14:paraId="5C5CA5B5" w14:textId="77777777" w:rsidR="00D048A6" w:rsidRDefault="00D048A6" w:rsidP="00594E9D"/>
    <w:p w14:paraId="694DF35B" w14:textId="77777777" w:rsidR="00D048A6" w:rsidRDefault="00D048A6" w:rsidP="00594E9D"/>
    <w:p w14:paraId="6E7DEBC2" w14:textId="77777777" w:rsidR="00D048A6" w:rsidRDefault="00D048A6" w:rsidP="00594E9D"/>
    <w:p w14:paraId="6FCA5B6C" w14:textId="77777777" w:rsidR="00D048A6" w:rsidRDefault="00D048A6" w:rsidP="00594E9D"/>
    <w:p w14:paraId="41223871" w14:textId="77777777" w:rsidR="00D048A6" w:rsidRDefault="00D048A6" w:rsidP="00594E9D"/>
    <w:p w14:paraId="58DC2AC7" w14:textId="77777777" w:rsidR="00D048A6" w:rsidRDefault="00D048A6" w:rsidP="00594E9D"/>
    <w:p w14:paraId="11620B6F" w14:textId="77777777" w:rsidR="00D048A6" w:rsidRDefault="00D048A6" w:rsidP="00594E9D"/>
    <w:p w14:paraId="795D4D74" w14:textId="77777777" w:rsidR="00D048A6" w:rsidRDefault="00D048A6" w:rsidP="00594E9D"/>
    <w:p w14:paraId="0B715AD2" w14:textId="77777777" w:rsidR="00D048A6" w:rsidRDefault="00D048A6" w:rsidP="00594E9D"/>
    <w:p w14:paraId="16B5F18C" w14:textId="77777777" w:rsidR="00D048A6" w:rsidRDefault="00D048A6" w:rsidP="00594E9D"/>
    <w:p w14:paraId="5D0057BB" w14:textId="77777777" w:rsidR="00D048A6" w:rsidRDefault="00D048A6" w:rsidP="00594E9D"/>
    <w:p w14:paraId="713292E6" w14:textId="77777777" w:rsidR="00D048A6" w:rsidRDefault="00D048A6" w:rsidP="00594E9D"/>
    <w:p w14:paraId="27665121" w14:textId="73078C06" w:rsidR="00D048A6" w:rsidRDefault="00D048A6" w:rsidP="00594E9D"/>
    <w:p w14:paraId="0393AC35" w14:textId="77777777" w:rsidR="00D048A6" w:rsidRDefault="00D048A6" w:rsidP="00594E9D"/>
    <w:p w14:paraId="534221A1" w14:textId="77777777" w:rsidR="00D048A6" w:rsidRDefault="00D048A6" w:rsidP="00594E9D"/>
    <w:p w14:paraId="2B10F60E" w14:textId="77777777" w:rsidR="00D048A6" w:rsidRDefault="00D048A6" w:rsidP="00594E9D"/>
    <w:p w14:paraId="44BC4563" w14:textId="77777777" w:rsidR="00D048A6" w:rsidRDefault="00D048A6" w:rsidP="00594E9D"/>
    <w:p w14:paraId="05BEB9B1" w14:textId="77777777" w:rsidR="00D048A6" w:rsidRDefault="00D048A6" w:rsidP="00594E9D"/>
    <w:p w14:paraId="00E65CCC" w14:textId="77777777" w:rsidR="00D048A6" w:rsidRDefault="00D048A6" w:rsidP="00594E9D"/>
    <w:p w14:paraId="2082B901" w14:textId="77777777" w:rsidR="00D048A6" w:rsidRDefault="00D048A6" w:rsidP="00594E9D"/>
    <w:p w14:paraId="52002C5C" w14:textId="77777777" w:rsidR="00D048A6" w:rsidRDefault="00D048A6" w:rsidP="00594E9D"/>
    <w:p w14:paraId="6BB2B852" w14:textId="77777777" w:rsidR="00D048A6" w:rsidRDefault="00D048A6" w:rsidP="00594E9D"/>
    <w:p w14:paraId="425623B7" w14:textId="77777777" w:rsidR="00D048A6" w:rsidRDefault="00D048A6" w:rsidP="00594E9D"/>
    <w:p w14:paraId="7DA4FC1E" w14:textId="77777777" w:rsidR="00D048A6" w:rsidRDefault="00D048A6" w:rsidP="00594E9D"/>
    <w:p w14:paraId="3D690688" w14:textId="77777777" w:rsidR="00D048A6" w:rsidRDefault="00D048A6" w:rsidP="00594E9D"/>
    <w:p w14:paraId="012C5E29" w14:textId="77777777" w:rsidR="00D048A6" w:rsidRDefault="00D048A6" w:rsidP="00594E9D"/>
    <w:p w14:paraId="1E24FAB4" w14:textId="77777777" w:rsidR="00D048A6" w:rsidRDefault="00D048A6" w:rsidP="00594E9D"/>
    <w:p w14:paraId="251653A0" w14:textId="6F79CE8D" w:rsidR="00D048A6" w:rsidRDefault="00E7455D" w:rsidP="00D048A6">
      <w:pPr>
        <w:widowControl w:val="0"/>
        <w:autoSpaceDE w:val="0"/>
        <w:autoSpaceDN w:val="0"/>
        <w:adjustRightInd w:val="0"/>
        <w:spacing w:after="240" w:line="500" w:lineRule="atLeast"/>
        <w:rPr>
          <w:rStyle w:val="Rubrik1Char"/>
        </w:rPr>
      </w:pPr>
      <w:r>
        <w:rPr>
          <w:rStyle w:val="Rubrik1Char"/>
        </w:rPr>
        <w:t>M78</w:t>
      </w:r>
      <w:r w:rsidR="00D048A6">
        <w:rPr>
          <w:rStyle w:val="Rubrik1Char"/>
        </w:rPr>
        <w:t>:</w:t>
      </w:r>
      <w:r w:rsidR="00D048A6" w:rsidRPr="00D048A6">
        <w:rPr>
          <w:rStyle w:val="Rubrik1Char"/>
        </w:rPr>
        <w:t xml:space="preserve"> En stärkt fadderverksamhet</w:t>
      </w:r>
    </w:p>
    <w:p w14:paraId="6146D4F8" w14:textId="7082AEA6" w:rsidR="00D048A6" w:rsidRDefault="00D048A6" w:rsidP="00D048A6">
      <w:pPr>
        <w:rPr>
          <w:sz w:val="24"/>
        </w:rPr>
      </w:pPr>
      <w:r>
        <w:rPr>
          <w:rFonts w:ascii="Times New Roman" w:hAnsi="Times New Roman" w:cs="Times New Roman"/>
        </w:rPr>
        <w:t xml:space="preserve">Motionär: Frida Gunnarsson, Laboremus. </w:t>
      </w:r>
      <w:r>
        <w:t xml:space="preserve">Motionen är antagen som Laboremus egen efter medlemsmöte 2017-03-30. </w:t>
      </w:r>
    </w:p>
    <w:p w14:paraId="75652860" w14:textId="77777777" w:rsidR="00D048A6" w:rsidRDefault="00D048A6" w:rsidP="00D048A6">
      <w:pPr>
        <w:rPr>
          <w:rFonts w:ascii="Times New Roman" w:hAnsi="Times New Roman" w:cs="Times New Roman"/>
        </w:rPr>
      </w:pPr>
      <w:r>
        <w:rPr>
          <w:rFonts w:ascii="Times New Roman" w:hAnsi="Times New Roman" w:cs="Times New Roman"/>
        </w:rPr>
        <w:t xml:space="preserve">S-studenter har i dagsläget ett system med ”fadderverksamhet” gentemot klubbarna. Varje medlemsklubb har en fadder/kontaktperson från förbundsstyrelsen. </w:t>
      </w:r>
    </w:p>
    <w:p w14:paraId="6073166E" w14:textId="77777777" w:rsidR="00D048A6" w:rsidRDefault="00D048A6" w:rsidP="00D048A6">
      <w:pPr>
        <w:rPr>
          <w:sz w:val="24"/>
        </w:rPr>
      </w:pPr>
    </w:p>
    <w:p w14:paraId="44CAD57F" w14:textId="77777777" w:rsidR="00D048A6" w:rsidRDefault="00D048A6" w:rsidP="00D048A6">
      <w:pPr>
        <w:rPr>
          <w:sz w:val="24"/>
        </w:rPr>
      </w:pPr>
      <w:r>
        <w:rPr>
          <w:rFonts w:ascii="Times New Roman" w:hAnsi="Times New Roman" w:cs="Times New Roman"/>
        </w:rPr>
        <w:t xml:space="preserve">Fadderverksamheten är något bra och som vi kan arbeta för att utöka - och även tydliggöra uppdraget för. </w:t>
      </w:r>
    </w:p>
    <w:p w14:paraId="346D5542" w14:textId="77777777" w:rsidR="00D048A6" w:rsidRDefault="00D048A6" w:rsidP="00D048A6">
      <w:pPr>
        <w:rPr>
          <w:sz w:val="24"/>
        </w:rPr>
      </w:pPr>
      <w:r>
        <w:rPr>
          <w:rFonts w:ascii="Times New Roman" w:hAnsi="Times New Roman" w:cs="Times New Roman"/>
        </w:rPr>
        <w:t xml:space="preserve">Vår organisation kännetecknas, liksom alla studentorganisationer, av hög genomströmning. Våra medlemmar är aktiva under högst ett par år och – i bästa fall – efterlämnar de relevanta dokument så som rollbeskrivningar, verksamhetsplaner etc. till kommande generationer. I en del fall kanske det inte är så. Då kanske en hel styrelse byts ut och styrelsematerial saknas, helt eller delvis. Här finns en funktion för faddern att fylla. Den personen kan då vara tillgänglig och inledningsvis, i viss mån, assistera kring hur styrelsen kan tänka kring mål, verksamhet och ansvarsfördelning. Faddern skapar då även förutsättningar för att inneha en tydlig roll som kontaktperson under hela verksamhetsåret. </w:t>
      </w:r>
    </w:p>
    <w:p w14:paraId="6D8FC5F1" w14:textId="77777777" w:rsidR="00D048A6" w:rsidRDefault="00D048A6" w:rsidP="00D048A6">
      <w:pPr>
        <w:rPr>
          <w:rFonts w:ascii="Times New Roman" w:hAnsi="Times New Roman" w:cs="Times New Roman"/>
        </w:rPr>
      </w:pPr>
    </w:p>
    <w:p w14:paraId="616CA2EF" w14:textId="77777777" w:rsidR="00D048A6" w:rsidRDefault="00D048A6" w:rsidP="00D048A6">
      <w:pPr>
        <w:rPr>
          <w:sz w:val="24"/>
        </w:rPr>
      </w:pPr>
      <w:r>
        <w:rPr>
          <w:rFonts w:ascii="Times New Roman" w:hAnsi="Times New Roman" w:cs="Times New Roman"/>
        </w:rPr>
        <w:t xml:space="preserve">Även i de fall då det finns tydliga överlämningar och en struktur i klubbarna kan fadderverksamheten fylla en viktig funktion. När en ny styrelse ska ta fram en planering för det kommande året skulle det vara ett perfekt tillfälle för en fadder att informera om förbundets långtidsplan, övergripande målsättning och förbundsstyrelsens verksamhetsplan. En idé kan vara att faddern, i den utsträckning det är möjligt, besöker sin klubb i anslutning till att den nya styrelsen tillträder för att ge råd och stöd. Informationen kan även förmedlas digitalt. </w:t>
      </w:r>
    </w:p>
    <w:p w14:paraId="1FB3A27D" w14:textId="77777777" w:rsidR="00D048A6" w:rsidRDefault="00D048A6" w:rsidP="00D048A6">
      <w:pPr>
        <w:rPr>
          <w:rFonts w:ascii="Times New Roman" w:hAnsi="Times New Roman" w:cs="Times New Roman"/>
        </w:rPr>
      </w:pPr>
      <w:r>
        <w:rPr>
          <w:rFonts w:ascii="Times New Roman" w:hAnsi="Times New Roman" w:cs="Times New Roman"/>
        </w:rPr>
        <w:t xml:space="preserve">En stärkt fadderverksamhet kan bidra till att vi skapar en röd tråd genom vår organisation - där klubbarna behåller sin autonomi, men där vi samtidigt lär av det som redan finns inom organisationen. </w:t>
      </w:r>
    </w:p>
    <w:p w14:paraId="3A306B2E" w14:textId="77777777" w:rsidR="00D048A6" w:rsidRDefault="00D048A6" w:rsidP="00D048A6">
      <w:pPr>
        <w:rPr>
          <w:sz w:val="24"/>
        </w:rPr>
      </w:pPr>
    </w:p>
    <w:p w14:paraId="496D4BF5" w14:textId="77777777" w:rsidR="00D048A6" w:rsidRDefault="00D048A6" w:rsidP="00D048A6">
      <w:pPr>
        <w:rPr>
          <w:sz w:val="24"/>
        </w:rPr>
      </w:pPr>
      <w:r>
        <w:rPr>
          <w:rFonts w:ascii="Times New Roman" w:hAnsi="Times New Roman" w:cs="Times New Roman"/>
        </w:rPr>
        <w:t xml:space="preserve">Kongressen föreslås besluta: </w:t>
      </w:r>
    </w:p>
    <w:p w14:paraId="0107D8D7" w14:textId="77777777" w:rsidR="00D048A6" w:rsidRDefault="00D048A6" w:rsidP="00D048A6">
      <w:pPr>
        <w:rPr>
          <w:rFonts w:ascii="Times New Roman" w:hAnsi="Times New Roman" w:cs="Times New Roman"/>
        </w:rPr>
      </w:pPr>
      <w:r>
        <w:t xml:space="preserve">Att1 </w:t>
      </w:r>
      <w:r>
        <w:rPr>
          <w:rFonts w:ascii="Times New Roman" w:hAnsi="Times New Roman" w:cs="Times New Roman"/>
        </w:rPr>
        <w:t xml:space="preserve">förbundsstyrelsen ges i uppdrag att utveckla formerna för fadderverksamheten mellan förbundet centralt och klubbarna. </w:t>
      </w:r>
    </w:p>
    <w:p w14:paraId="6E8C88CB" w14:textId="77777777" w:rsidR="00D048A6" w:rsidRDefault="00D048A6" w:rsidP="00D048A6">
      <w:pPr>
        <w:rPr>
          <w:rFonts w:ascii="Times New Roman" w:hAnsi="Times New Roman" w:cs="Times New Roman"/>
        </w:rPr>
      </w:pPr>
    </w:p>
    <w:p w14:paraId="3FA98F0F" w14:textId="08B947AA" w:rsidR="00D048A6" w:rsidRDefault="00D048A6" w:rsidP="00D048A6">
      <w:pPr>
        <w:pStyle w:val="Underrubrik"/>
      </w:pPr>
      <w:r>
        <w:t>Förbundsstyrelsens svar</w:t>
      </w:r>
    </w:p>
    <w:p w14:paraId="610D282C" w14:textId="77777777" w:rsidR="00D048A6" w:rsidRDefault="00D048A6" w:rsidP="00D048A6">
      <w:pPr>
        <w:rPr>
          <w:rFonts w:eastAsia="Times New Roman" w:cs="Times New Roman"/>
        </w:rPr>
      </w:pPr>
      <w:r>
        <w:t>Förbundsstyrelsen tackar för motionen. Precis som motionären lyfter så är vi ett förbund med en hög genomströmning vilket resulterar i att vår organisation lätt hamnar i sårbara lägen. Förbundet har försökt att arbeta med detta på olika sätt, bland annat genom funktionsutbildningar och att regelbundet ha gemensamma träffar på förbundsnivå, exempelvis rådslag. Vi är dock medvetna om att mer arbete krävs för att vi ska kunna säkerställa en stabil organisation som ger trygghet och låga trösklar. Därför är förbundsstyrelsen positiv till att utveckla former för fadderverksamhet.</w:t>
      </w:r>
    </w:p>
    <w:p w14:paraId="50CAFF4B" w14:textId="77777777" w:rsidR="00D048A6" w:rsidRDefault="00D048A6" w:rsidP="00D048A6">
      <w:pPr>
        <w:rPr>
          <w:rFonts w:eastAsia="Times New Roman" w:cs="Times New Roman"/>
        </w:rPr>
      </w:pPr>
    </w:p>
    <w:p w14:paraId="16B0BBE3" w14:textId="77777777" w:rsidR="00D048A6" w:rsidRDefault="00D048A6" w:rsidP="00D048A6">
      <w:pPr>
        <w:rPr>
          <w:rFonts w:eastAsia="Times New Roman" w:cs="Times New Roman"/>
        </w:rPr>
      </w:pPr>
      <w:r>
        <w:t xml:space="preserve">Förbundsstyrelsen föreslår kongressen </w:t>
      </w:r>
    </w:p>
    <w:p w14:paraId="1524AC90" w14:textId="3E4F4584" w:rsidR="00D048A6" w:rsidRDefault="00D048A6" w:rsidP="00D048A6">
      <w:r>
        <w:t>Att1 bifalla motionen i sin helhet</w:t>
      </w:r>
    </w:p>
    <w:p w14:paraId="2068BFB8" w14:textId="77777777" w:rsidR="00D048A6" w:rsidRDefault="00D048A6" w:rsidP="00D048A6">
      <w:pPr>
        <w:rPr>
          <w:sz w:val="24"/>
        </w:rPr>
      </w:pPr>
    </w:p>
    <w:p w14:paraId="0BB27A86" w14:textId="77777777" w:rsidR="00D048A6" w:rsidRDefault="00D048A6" w:rsidP="00594E9D"/>
    <w:p w14:paraId="59132F52" w14:textId="77777777" w:rsidR="00D048A6" w:rsidRDefault="00D048A6" w:rsidP="00594E9D"/>
    <w:p w14:paraId="3E36469B" w14:textId="77777777" w:rsidR="00594E9D" w:rsidRDefault="00594E9D" w:rsidP="00594E9D"/>
    <w:p w14:paraId="65FB40BF" w14:textId="77777777" w:rsidR="00594E9D" w:rsidRDefault="00594E9D" w:rsidP="00594E9D"/>
    <w:p w14:paraId="72EFD47F" w14:textId="77777777" w:rsidR="00594E9D" w:rsidRDefault="00594E9D" w:rsidP="00594E9D"/>
    <w:p w14:paraId="75B808AA" w14:textId="77777777" w:rsidR="00594E9D" w:rsidRDefault="00594E9D" w:rsidP="00594E9D"/>
    <w:p w14:paraId="30315DC4" w14:textId="77777777" w:rsidR="00594E9D" w:rsidRDefault="00594E9D" w:rsidP="00594E9D"/>
    <w:p w14:paraId="70E6F35B" w14:textId="77777777" w:rsidR="00594E9D" w:rsidRDefault="00594E9D" w:rsidP="00594E9D"/>
    <w:p w14:paraId="6712CB04" w14:textId="77777777" w:rsidR="00594E9D" w:rsidRDefault="00594E9D" w:rsidP="00594E9D"/>
    <w:p w14:paraId="57033417" w14:textId="77777777" w:rsidR="00594E9D" w:rsidRDefault="00594E9D" w:rsidP="00594E9D"/>
    <w:p w14:paraId="30F235D1" w14:textId="77777777" w:rsidR="00594E9D" w:rsidRDefault="00594E9D" w:rsidP="00594E9D"/>
    <w:p w14:paraId="57075623" w14:textId="77777777" w:rsidR="00594E9D" w:rsidRDefault="00594E9D" w:rsidP="00594E9D"/>
    <w:p w14:paraId="4F8053EE" w14:textId="77777777" w:rsidR="00594E9D" w:rsidRDefault="00594E9D" w:rsidP="00594E9D"/>
    <w:p w14:paraId="0920BBCA" w14:textId="77777777" w:rsidR="00594E9D" w:rsidRDefault="00594E9D" w:rsidP="00594E9D"/>
    <w:p w14:paraId="47D0DE31" w14:textId="77777777" w:rsidR="00594E9D" w:rsidRDefault="00594E9D" w:rsidP="00594E9D"/>
    <w:p w14:paraId="32E8E547" w14:textId="77777777" w:rsidR="00594E9D" w:rsidRDefault="00594E9D" w:rsidP="00594E9D"/>
    <w:p w14:paraId="2BB0A8B7" w14:textId="77777777" w:rsidR="00594E9D" w:rsidRDefault="00594E9D" w:rsidP="00594E9D"/>
    <w:p w14:paraId="334538BE" w14:textId="77777777" w:rsidR="00594E9D" w:rsidRDefault="00594E9D" w:rsidP="00594E9D"/>
    <w:p w14:paraId="019E96B6" w14:textId="77777777" w:rsidR="00594E9D" w:rsidRDefault="00594E9D" w:rsidP="00594E9D"/>
    <w:p w14:paraId="3C0874BF" w14:textId="77777777" w:rsidR="00594E9D" w:rsidRDefault="00594E9D" w:rsidP="00594E9D"/>
    <w:p w14:paraId="2B7398CF" w14:textId="77777777" w:rsidR="00594E9D" w:rsidRDefault="00594E9D" w:rsidP="00594E9D"/>
    <w:p w14:paraId="0CB9FED7" w14:textId="77777777" w:rsidR="00594E9D" w:rsidRDefault="00594E9D" w:rsidP="00594E9D"/>
    <w:p w14:paraId="56723613" w14:textId="77777777" w:rsidR="00594E9D" w:rsidRDefault="00594E9D" w:rsidP="00594E9D"/>
    <w:p w14:paraId="76916B0A" w14:textId="77777777" w:rsidR="00594E9D" w:rsidRDefault="00594E9D" w:rsidP="00594E9D"/>
    <w:p w14:paraId="43C44D4D" w14:textId="77777777" w:rsidR="00594E9D" w:rsidRDefault="00594E9D" w:rsidP="00594E9D"/>
    <w:p w14:paraId="5CD667C0" w14:textId="77777777" w:rsidR="00594E9D" w:rsidRDefault="00594E9D" w:rsidP="00594E9D"/>
    <w:p w14:paraId="2857165B" w14:textId="77777777" w:rsidR="00594E9D" w:rsidRDefault="00594E9D" w:rsidP="00594E9D"/>
    <w:p w14:paraId="30016039" w14:textId="77777777" w:rsidR="00594E9D" w:rsidRDefault="00594E9D" w:rsidP="00594E9D"/>
    <w:p w14:paraId="3FD54944" w14:textId="77777777" w:rsidR="00594E9D" w:rsidRDefault="00594E9D" w:rsidP="00594E9D"/>
    <w:p w14:paraId="6C144C77" w14:textId="1210AF1D" w:rsidR="00594E9D" w:rsidRDefault="00594E9D" w:rsidP="00594E9D">
      <w:pPr>
        <w:pStyle w:val="Rubrik"/>
        <w:rPr>
          <w:lang w:eastAsia="en-GB"/>
        </w:rPr>
      </w:pPr>
      <w:r>
        <w:rPr>
          <w:lang w:eastAsia="en-GB"/>
        </w:rPr>
        <w:t>Organisation</w:t>
      </w:r>
    </w:p>
    <w:p w14:paraId="236A14AE" w14:textId="295C0DCD" w:rsidR="00594E9D" w:rsidRPr="006019FF" w:rsidRDefault="00E7455D" w:rsidP="00594E9D">
      <w:pPr>
        <w:pStyle w:val="Rubrik1"/>
        <w:rPr>
          <w:rFonts w:cs="Times"/>
        </w:rPr>
      </w:pPr>
      <w:bookmarkStart w:id="70" w:name="_Toc357872908"/>
      <w:r>
        <w:t>M79</w:t>
      </w:r>
      <w:r w:rsidR="00594E9D">
        <w:t xml:space="preserve">: </w:t>
      </w:r>
      <w:r w:rsidR="00594E9D" w:rsidRPr="006019FF">
        <w:t>Makten över språket är makten över tanken</w:t>
      </w:r>
      <w:bookmarkEnd w:id="70"/>
      <w:r w:rsidR="00594E9D" w:rsidRPr="006019FF">
        <w:t xml:space="preserve"> </w:t>
      </w:r>
    </w:p>
    <w:p w14:paraId="37A80D03" w14:textId="77777777" w:rsidR="00594E9D" w:rsidRDefault="00594E9D" w:rsidP="00594E9D">
      <w:r w:rsidRPr="006019FF">
        <w:t xml:space="preserve">Högern har sakta med säkert vridit om definitionen och innebörden av våra begrepp för att därigenom ta makten över vårt språk och våra tankar. ”Arbetareparti” har blivit ”arbetsparti – ett parti för hårt arbete”. Välfärdssänkande ”skattesänkningar” har förvandlats till ”skattelättnader – en befrielse från skattetryckets tyngande börda”. ”Rättvisa” betyder numera ”lön för mödan”, ”välfärd” betyder ”hög materiell standard” och ”frihet” rätten att äga, sälja och köpa sig sin identitet på en fri marknad. Till och med pedagogiska begrepp som ”Det livslånga lärandet” har kapats. Förut uttryckte det en syn på livet som en process där vi fortsätter lära och utvecklas som människor, från vaggan till graven. Det var en idé om alla människors potential att fortsätta lära, utvecklas och blomstra, om att aldrig stanna och tänka ”nu kan jag allt som behövs” utan att ständigt vara nyfiken och utvidga sitt vetande. Men nu handlar det Istället om ekonomins utveckling, om vilka kompetenser och färdigheter arbetsmarknaden kräver. Livslångt lärande handlar numera om att vara beredd att rycka upp sin tillvaro med rötterna, flytta, byta bostad, arbetsplats och yrke, om att vara flexibel, lära om och anpassa sig till kapitalets krav. Arbetsmarknadens föränderlighet kräver människor som är beredda att livet igenom utbilda om sig, flytta och ta andra arbetsuppgifter. Istället för att betrakta livet som en livslång utbildning reduceras livet till en livslång </w:t>
      </w:r>
      <w:r w:rsidRPr="006019FF">
        <w:rPr>
          <w:i/>
          <w:iCs/>
        </w:rPr>
        <w:t>om</w:t>
      </w:r>
      <w:r w:rsidRPr="006019FF">
        <w:t xml:space="preserve">bildning. </w:t>
      </w:r>
    </w:p>
    <w:p w14:paraId="64EB4E75" w14:textId="77777777" w:rsidR="00594E9D" w:rsidRPr="006019FF" w:rsidRDefault="00594E9D" w:rsidP="00594E9D">
      <w:pPr>
        <w:rPr>
          <w:rFonts w:cs="Times"/>
        </w:rPr>
      </w:pPr>
    </w:p>
    <w:p w14:paraId="4507EF9A" w14:textId="77777777" w:rsidR="00594E9D" w:rsidRDefault="00594E9D" w:rsidP="00594E9D">
      <w:r w:rsidRPr="006019FF">
        <w:t xml:space="preserve">Vill vi få tillstånd verklig samhällsförändring måste vi återta makten över språket och fylla begreppen med vårt eget ideologiska innehåll igen. Men det räcker inte. Vi måste även vara smarta och kapa några av högerns begrepp, omdefiniera dem och fylla på med vårt eget innehåll. </w:t>
      </w:r>
    </w:p>
    <w:p w14:paraId="322DD0D8" w14:textId="77777777" w:rsidR="00594E9D" w:rsidRPr="006019FF" w:rsidRDefault="00594E9D" w:rsidP="00594E9D">
      <w:pPr>
        <w:rPr>
          <w:rFonts w:cs="Times"/>
        </w:rPr>
      </w:pPr>
    </w:p>
    <w:p w14:paraId="5C7FB3AC" w14:textId="77777777" w:rsidR="00594E9D" w:rsidRDefault="00594E9D" w:rsidP="00594E9D">
      <w:r w:rsidRPr="006019FF">
        <w:t xml:space="preserve">Ett exempel på ett sådant begrepp som skulle kunna kapas är ”entreprenörskap”. Det har en mycket positiv klang i samhällsdebatten. Entreprenörerna bygger samhället och skapar våra jobb sägs det. Men dagens entreprenörbegrepp syftar i huvudsak på ekonomiska entreprenörer som kommit på sätt att tjäna så mycket pengar som möjligt. Vi borde ta över begreppet och fylla det med annat ideologiskt innehåll och tala om exempelvis sociala entreprenörer inom föreningslivet, ideellt arbete och samhällslivet i stort. Kreativa, drivkraftiga människor som engagerar sig ideellt kan skapa och bidra med ett stort socialt och kulturellt kapital till samhället, ett kapital som inte är mätbart i kronor och ören. </w:t>
      </w:r>
    </w:p>
    <w:p w14:paraId="22B1CF5A" w14:textId="77777777" w:rsidR="00594E9D" w:rsidRPr="006019FF" w:rsidRDefault="00594E9D" w:rsidP="00594E9D">
      <w:pPr>
        <w:rPr>
          <w:rFonts w:cs="Times"/>
        </w:rPr>
      </w:pPr>
    </w:p>
    <w:p w14:paraId="2A1CA753" w14:textId="77777777" w:rsidR="00594E9D" w:rsidRPr="006019FF" w:rsidRDefault="00594E9D" w:rsidP="00594E9D">
      <w:pPr>
        <w:rPr>
          <w:rFonts w:cs="Times"/>
        </w:rPr>
      </w:pPr>
      <w:r w:rsidRPr="006019FF">
        <w:t xml:space="preserve">Mot bakgrund av ovanstående yrkar LSSK: </w:t>
      </w:r>
    </w:p>
    <w:p w14:paraId="284BECD3" w14:textId="77777777" w:rsidR="00594E9D" w:rsidRPr="006019FF" w:rsidRDefault="00594E9D" w:rsidP="00594E9D">
      <w:pPr>
        <w:rPr>
          <w:rFonts w:cs="Times"/>
        </w:rPr>
      </w:pPr>
      <w:r w:rsidRPr="006019FF">
        <w:rPr>
          <w:b/>
        </w:rPr>
        <w:t xml:space="preserve">Att1 </w:t>
      </w:r>
      <w:r w:rsidRPr="006019FF">
        <w:t xml:space="preserve">S-studenter arbetar medvetet med språket och försöker ta tillbaka strategiska begrepp borgarna kapat </w:t>
      </w:r>
    </w:p>
    <w:p w14:paraId="03C9340C" w14:textId="77777777" w:rsidR="00594E9D" w:rsidRPr="006019FF" w:rsidRDefault="00594E9D" w:rsidP="00594E9D">
      <w:pPr>
        <w:rPr>
          <w:rFonts w:cs="Times"/>
        </w:rPr>
      </w:pPr>
      <w:r w:rsidRPr="006019FF">
        <w:rPr>
          <w:b/>
        </w:rPr>
        <w:t xml:space="preserve">Att2: </w:t>
      </w:r>
      <w:r w:rsidRPr="006019FF">
        <w:t xml:space="preserve">S-studenter försöker hitta lämpliga begrepp att kapa från borgarna och fylla med vårt eget ideologiska innehåll </w:t>
      </w:r>
    </w:p>
    <w:p w14:paraId="58DE5838" w14:textId="77777777" w:rsidR="00594E9D" w:rsidRPr="006019FF" w:rsidRDefault="00594E9D" w:rsidP="00594E9D">
      <w:r w:rsidRPr="006019FF">
        <w:t xml:space="preserve">LSSK </w:t>
      </w:r>
    </w:p>
    <w:p w14:paraId="1A6C8438" w14:textId="037FB4E2" w:rsidR="00594E9D" w:rsidRDefault="00594E9D" w:rsidP="00594E9D">
      <w:pPr>
        <w:pStyle w:val="Underrubrik"/>
      </w:pPr>
    </w:p>
    <w:p w14:paraId="554AFB6C" w14:textId="5BDDE58C" w:rsidR="00594E9D" w:rsidRDefault="00594E9D" w:rsidP="00594E9D">
      <w:pPr>
        <w:pStyle w:val="Underrubrik"/>
      </w:pPr>
      <w:r>
        <w:t>Förbundsstyrelsens svar</w:t>
      </w:r>
    </w:p>
    <w:p w14:paraId="389C365A" w14:textId="77777777" w:rsidR="00594E9D" w:rsidRPr="00594E9D" w:rsidRDefault="00594E9D" w:rsidP="00594E9D"/>
    <w:p w14:paraId="7E95591C" w14:textId="77777777" w:rsidR="00594E9D" w:rsidRPr="009D7923" w:rsidRDefault="00594E9D" w:rsidP="00594E9D">
      <w:pPr>
        <w:rPr>
          <w:rFonts w:ascii="Times New Roman" w:hAnsi="Times New Roman" w:cs="Times New Roman"/>
          <w:lang w:eastAsia="en-GB"/>
        </w:rPr>
      </w:pPr>
      <w:r w:rsidRPr="009D7923">
        <w:rPr>
          <w:lang w:eastAsia="en-GB"/>
        </w:rPr>
        <w:t>Förbundsstyrelsen tackar för motionen.  Vi ser dock en fara med att definiera och reglera i motioner och andra styrdokument vilka ord vi ska använda i vår verksamhet. Makten över ord är som motionären lyfter just makten över tanken, och att då i interna dokument vilja reglera detta i den form som en motion som ska definiera vad förbundet, förbundsstyrelse och kansli ska arbeta med, blir att reglera vad förbundet också ska tänka.</w:t>
      </w:r>
    </w:p>
    <w:p w14:paraId="42887C0F" w14:textId="77777777" w:rsidR="00594E9D" w:rsidRDefault="00594E9D" w:rsidP="00594E9D">
      <w:pPr>
        <w:rPr>
          <w:lang w:eastAsia="en-GB"/>
        </w:rPr>
      </w:pPr>
      <w:r w:rsidRPr="009D7923">
        <w:rPr>
          <w:lang w:eastAsia="en-GB"/>
        </w:rPr>
        <w:t>Det finns en stark socialdemokratisk tradition av att ta över och omforma borgerliga begrepp, samt att högern gör det samma. Folkhemmet och arbetslinjen är bara två av dessa exempel.</w:t>
      </w:r>
    </w:p>
    <w:p w14:paraId="090C3314" w14:textId="77777777" w:rsidR="00594E9D" w:rsidRPr="009D7923" w:rsidRDefault="00594E9D" w:rsidP="00594E9D">
      <w:pPr>
        <w:rPr>
          <w:rFonts w:ascii="Times New Roman" w:hAnsi="Times New Roman" w:cs="Times New Roman"/>
          <w:lang w:eastAsia="en-GB"/>
        </w:rPr>
      </w:pPr>
    </w:p>
    <w:p w14:paraId="341041C2" w14:textId="77777777" w:rsidR="00594E9D" w:rsidRPr="009D7923" w:rsidRDefault="00594E9D" w:rsidP="00594E9D">
      <w:pPr>
        <w:rPr>
          <w:rFonts w:ascii="Times New Roman" w:hAnsi="Times New Roman" w:cs="Times New Roman"/>
          <w:lang w:eastAsia="en-GB"/>
        </w:rPr>
      </w:pPr>
      <w:r w:rsidRPr="009D7923">
        <w:rPr>
          <w:lang w:eastAsia="en-GB"/>
        </w:rPr>
        <w:t>Vi uppmuntrar naturligtvis våra medlemmar att vara en del av den agendasättande idépolitiska debatt som det innebär att beskriva världen utifrån våra egna ord och bestämma betydelsen av ord utifrån vår egen världsbild. Detta anser dock förbundsstyrelsen inte är något som ska komma uppifrån och ner utan från den debatt och de tankar som vi för internt i förbundet, i våra klubbar och mellan medlemmar.</w:t>
      </w:r>
    </w:p>
    <w:p w14:paraId="6EB791DB" w14:textId="77777777" w:rsidR="00594E9D" w:rsidRPr="009D7923" w:rsidRDefault="00594E9D" w:rsidP="00594E9D">
      <w:pPr>
        <w:rPr>
          <w:rFonts w:ascii="Times New Roman" w:hAnsi="Times New Roman" w:cs="Times New Roman"/>
          <w:lang w:eastAsia="en-GB"/>
        </w:rPr>
      </w:pPr>
    </w:p>
    <w:p w14:paraId="54C8E94C" w14:textId="77777777" w:rsidR="00594E9D" w:rsidRDefault="00594E9D" w:rsidP="00594E9D">
      <w:pPr>
        <w:rPr>
          <w:lang w:eastAsia="en-GB"/>
        </w:rPr>
      </w:pPr>
      <w:r w:rsidRPr="009D7923">
        <w:rPr>
          <w:lang w:eastAsia="en-GB"/>
        </w:rPr>
        <w:t>Förbundsstyrelsen föreslår kongressen</w:t>
      </w:r>
    </w:p>
    <w:p w14:paraId="681A5201" w14:textId="58C4695C" w:rsidR="00594E9D" w:rsidRPr="009D7923" w:rsidRDefault="00594E9D" w:rsidP="00594E9D">
      <w:pPr>
        <w:rPr>
          <w:rFonts w:ascii="Times New Roman" w:hAnsi="Times New Roman" w:cs="Times New Roman"/>
          <w:lang w:eastAsia="en-GB"/>
        </w:rPr>
      </w:pPr>
      <w:r w:rsidRPr="009D7923">
        <w:rPr>
          <w:lang w:eastAsia="en-GB"/>
        </w:rPr>
        <w:t>Att</w:t>
      </w:r>
      <w:r>
        <w:rPr>
          <w:lang w:eastAsia="en-GB"/>
        </w:rPr>
        <w:t>1</w:t>
      </w:r>
      <w:r>
        <w:rPr>
          <w:rFonts w:ascii="Times New Roman" w:hAnsi="Times New Roman" w:cs="Times New Roman"/>
          <w:lang w:eastAsia="en-GB"/>
        </w:rPr>
        <w:t xml:space="preserve"> </w:t>
      </w:r>
      <w:r>
        <w:rPr>
          <w:lang w:eastAsia="en-GB"/>
        </w:rPr>
        <w:t>a</w:t>
      </w:r>
      <w:r w:rsidRPr="009D7923">
        <w:rPr>
          <w:lang w:eastAsia="en-GB"/>
        </w:rPr>
        <w:t>vslå motionen i sin helhet</w:t>
      </w:r>
    </w:p>
    <w:p w14:paraId="2FF5747B" w14:textId="77777777" w:rsidR="00594E9D" w:rsidRDefault="00594E9D" w:rsidP="00594E9D"/>
    <w:p w14:paraId="7339B842" w14:textId="77777777" w:rsidR="00594E9D" w:rsidRDefault="00594E9D" w:rsidP="00594E9D"/>
    <w:p w14:paraId="085EA375" w14:textId="77777777" w:rsidR="00594E9D" w:rsidRDefault="00594E9D" w:rsidP="00594E9D"/>
    <w:p w14:paraId="31B16D23" w14:textId="77777777" w:rsidR="00594E9D" w:rsidRDefault="00594E9D" w:rsidP="00594E9D"/>
    <w:p w14:paraId="7EB4A2F0" w14:textId="77777777" w:rsidR="00594E9D" w:rsidRDefault="00594E9D" w:rsidP="00594E9D"/>
    <w:p w14:paraId="72DBDF79" w14:textId="77777777" w:rsidR="00594E9D" w:rsidRDefault="00594E9D" w:rsidP="00594E9D"/>
    <w:p w14:paraId="781922C2" w14:textId="77777777" w:rsidR="00594E9D" w:rsidRDefault="00594E9D" w:rsidP="00594E9D"/>
    <w:p w14:paraId="77576BC7" w14:textId="77777777" w:rsidR="00594E9D" w:rsidRDefault="00594E9D" w:rsidP="00594E9D"/>
    <w:p w14:paraId="79E9D266" w14:textId="0F3C5E7E" w:rsidR="00594E9D" w:rsidRDefault="00E7455D" w:rsidP="00594E9D">
      <w:pPr>
        <w:spacing w:line="276" w:lineRule="auto"/>
      </w:pPr>
      <w:r>
        <w:rPr>
          <w:rStyle w:val="Rubrik1Char"/>
        </w:rPr>
        <w:t>M80</w:t>
      </w:r>
      <w:r w:rsidR="00594E9D" w:rsidRPr="00594E9D">
        <w:rPr>
          <w:rStyle w:val="Rubrik1Char"/>
        </w:rPr>
        <w:t>: En mer rättvisande terminologi</w:t>
      </w:r>
      <w:r w:rsidR="00594E9D" w:rsidRPr="006019FF">
        <w:rPr>
          <w:rFonts w:ascii="Belizio-Regular" w:hAnsi="Belizio-Regular"/>
          <w:b/>
          <w:bCs/>
        </w:rPr>
        <w:br/>
      </w:r>
      <w:r w:rsidR="00594E9D" w:rsidRPr="006019FF">
        <w:rPr>
          <w:rFonts w:ascii="Belizio-Regular" w:hAnsi="Belizio-Regular"/>
          <w:b/>
          <w:bCs/>
        </w:rPr>
        <w:br/>
      </w:r>
      <w:r w:rsidR="00594E9D" w:rsidRPr="00594E9D">
        <w:t>En kongress kännetecknas av att den består av minst en gross, alltså ett dussin dussin ombud. S-studenters kongresser brukar bestå av 50-60 ombud och inte 144 som är minimikravet. Därför bör kongressen byta namn till årskonferensen.</w:t>
      </w:r>
      <w:r w:rsidR="00594E9D" w:rsidRPr="00594E9D">
        <w:br/>
      </w:r>
      <w:r w:rsidR="00594E9D" w:rsidRPr="00594E9D">
        <w:br/>
        <w:t>Arbetsgivare ger inte arbete, utan köper arbete som en vara, av arbetaren. En mer rättvis benämning på arbetsgivare är därför arbetsköpare, för att betona arbetsköparens förhållande till arbetaren.</w:t>
      </w:r>
      <w:r w:rsidR="00594E9D" w:rsidRPr="00594E9D">
        <w:br/>
      </w:r>
      <w:r w:rsidR="00594E9D" w:rsidRPr="00594E9D">
        <w:br/>
        <w:t>Därför yrkar vi på:</w:t>
      </w:r>
      <w:r w:rsidR="00594E9D" w:rsidRPr="00594E9D">
        <w:br/>
      </w:r>
      <w:r w:rsidR="00594E9D" w:rsidRPr="00594E9D">
        <w:br/>
        <w:t>Att1 Socialdemokratiska studentförbundet byter namn på kongressen till årskonferensen.</w:t>
      </w:r>
      <w:r w:rsidR="00594E9D" w:rsidRPr="00594E9D">
        <w:br/>
      </w:r>
      <w:r w:rsidR="00594E9D" w:rsidRPr="00594E9D">
        <w:br/>
        <w:t>Att2 Socialdemokratiska studentförbundet i alla sammanhang byter ut ”arbetsgivare” mot ”arbetsköpare”</w:t>
      </w:r>
      <w:r w:rsidR="00594E9D" w:rsidRPr="00594E9D">
        <w:br/>
      </w:r>
      <w:r w:rsidR="00594E9D" w:rsidRPr="00594E9D">
        <w:br/>
        <w:t>Simon Andersson</w:t>
      </w:r>
      <w:r w:rsidR="00594E9D" w:rsidRPr="00594E9D">
        <w:br/>
        <w:t>Oskar Johansson</w:t>
      </w:r>
      <w:r w:rsidR="00594E9D" w:rsidRPr="00594E9D">
        <w:br/>
      </w:r>
      <w:r w:rsidR="00594E9D" w:rsidRPr="00594E9D">
        <w:br/>
        <w:t>Motionen antogs av Unikums medlemsmöte 23 mars 2017.</w:t>
      </w:r>
    </w:p>
    <w:p w14:paraId="1A398C4B" w14:textId="77777777" w:rsidR="00594E9D" w:rsidRDefault="00594E9D" w:rsidP="00594E9D">
      <w:pPr>
        <w:spacing w:line="276" w:lineRule="auto"/>
      </w:pPr>
    </w:p>
    <w:p w14:paraId="2CC7C8D4" w14:textId="75925CCF" w:rsidR="00594E9D" w:rsidRDefault="00594E9D" w:rsidP="00594E9D">
      <w:pPr>
        <w:pStyle w:val="Underrubrik"/>
      </w:pPr>
      <w:r>
        <w:t>Förbundsstyrelsens svar</w:t>
      </w:r>
    </w:p>
    <w:p w14:paraId="07702D9C" w14:textId="77777777" w:rsidR="00594E9D" w:rsidRPr="00594E9D" w:rsidRDefault="00594E9D" w:rsidP="00594E9D">
      <w:pPr>
        <w:rPr>
          <w:szCs w:val="16"/>
        </w:rPr>
      </w:pPr>
    </w:p>
    <w:p w14:paraId="0802E7F7" w14:textId="77777777" w:rsidR="00594E9D" w:rsidRPr="00594E9D" w:rsidRDefault="00594E9D" w:rsidP="00594E9D">
      <w:pPr>
        <w:rPr>
          <w:rStyle w:val="textexposedshow"/>
          <w:color w:val="1D2129"/>
          <w:szCs w:val="16"/>
        </w:rPr>
      </w:pPr>
      <w:r w:rsidRPr="00594E9D">
        <w:rPr>
          <w:rStyle w:val="textexposedshow"/>
          <w:color w:val="1D2129"/>
          <w:szCs w:val="16"/>
        </w:rPr>
        <w:t xml:space="preserve">Förbundsstyrelsen tackar för motionen. Förbundsstyrelsen uppskattar mycket det rapphet som motionen uppvisar. Styrelsen delar dock inte motionärernas analys av verkligheten och hur språket påverkar människan. </w:t>
      </w:r>
    </w:p>
    <w:p w14:paraId="728998FD" w14:textId="77777777" w:rsidR="00594E9D" w:rsidRPr="00594E9D" w:rsidRDefault="00594E9D" w:rsidP="00594E9D">
      <w:pPr>
        <w:rPr>
          <w:rStyle w:val="textexposedshow"/>
          <w:color w:val="1D2129"/>
          <w:szCs w:val="16"/>
        </w:rPr>
      </w:pPr>
    </w:p>
    <w:p w14:paraId="23BF0CD6" w14:textId="77777777" w:rsidR="00594E9D" w:rsidRPr="00594E9D" w:rsidRDefault="00594E9D" w:rsidP="00594E9D">
      <w:pPr>
        <w:rPr>
          <w:rStyle w:val="textexposedshow"/>
          <w:color w:val="1D2129"/>
          <w:szCs w:val="16"/>
        </w:rPr>
      </w:pPr>
      <w:r w:rsidRPr="00594E9D">
        <w:rPr>
          <w:rStyle w:val="textexposedshow"/>
          <w:color w:val="1D2129"/>
          <w:szCs w:val="16"/>
        </w:rPr>
        <w:t xml:space="preserve">S-studenter är ett förbund. Förbund brukar av tradition kalla sina årsmöten för kongresser i arbetarrörelsen, detta oavsett om kongressen samlar ett gross personer eller inte. Termen ska förstås som enande och uppviglande. S-studenter är ett lite förbund som behöver självkänsla. Att kalla till kongress ger mer självkänsla än att kalla till årsmöte. </w:t>
      </w:r>
    </w:p>
    <w:p w14:paraId="735C2902" w14:textId="77777777" w:rsidR="00594E9D" w:rsidRPr="00594E9D" w:rsidRDefault="00594E9D" w:rsidP="00594E9D">
      <w:pPr>
        <w:rPr>
          <w:rStyle w:val="textexposedshow"/>
          <w:color w:val="1D2129"/>
          <w:szCs w:val="16"/>
        </w:rPr>
      </w:pPr>
    </w:p>
    <w:p w14:paraId="319E2591" w14:textId="77777777" w:rsidR="00594E9D" w:rsidRPr="00594E9D" w:rsidRDefault="00594E9D" w:rsidP="00594E9D">
      <w:pPr>
        <w:rPr>
          <w:rStyle w:val="textexposedshow"/>
          <w:color w:val="1D2129"/>
          <w:szCs w:val="16"/>
        </w:rPr>
      </w:pPr>
      <w:r w:rsidRPr="00594E9D">
        <w:rPr>
          <w:rStyle w:val="textexposedshow"/>
          <w:color w:val="1D2129"/>
          <w:szCs w:val="16"/>
        </w:rPr>
        <w:t xml:space="preserve">När det kommer till terminologin på svensk arbetsmarknaden sympatisera styrelsen med den ideologiska analys som begreppet ”arbetsköpare” är sprunget ur. Styrelsen menar dock att en syn på språket som definierande av våra tankar och vårt samhälle är problematisk och idealistiskt. Det är inte sättet vi pratar om klassamhället som är problemet utan dess existens. Ny språkvetenskaplig forskning visar dessutom att det inte finns några belägg för att språket påverkar våra samhällen och sättet vi organiserar dem på. Ett byte av terminologi skulle alltså som bäst vara en papperstiger. Förbundsstyrelsen menar vidare att formuleringen om att förbundet ska byta ut ordet arbetsgivare ”i alla sammanhang” är komplicerat och tidsödslande. Förbundets arvoderade och personal bör enligt förbundsstyrelsen lägga sin värdefulla tid på annat än språklig administration. </w:t>
      </w:r>
    </w:p>
    <w:p w14:paraId="1B13FEA0" w14:textId="77777777" w:rsidR="00594E9D" w:rsidRPr="00594E9D" w:rsidRDefault="00594E9D" w:rsidP="00594E9D">
      <w:pPr>
        <w:rPr>
          <w:rStyle w:val="textexposedshow"/>
          <w:color w:val="1D2129"/>
          <w:szCs w:val="16"/>
        </w:rPr>
      </w:pPr>
    </w:p>
    <w:p w14:paraId="691BF685" w14:textId="77777777" w:rsidR="00594E9D" w:rsidRPr="00594E9D" w:rsidRDefault="00594E9D" w:rsidP="00594E9D">
      <w:pPr>
        <w:rPr>
          <w:rStyle w:val="textexposedshow"/>
          <w:color w:val="1D2129"/>
          <w:szCs w:val="16"/>
        </w:rPr>
      </w:pPr>
      <w:r w:rsidRPr="00594E9D">
        <w:rPr>
          <w:rStyle w:val="textexposedshow"/>
          <w:color w:val="1D2129"/>
          <w:szCs w:val="16"/>
        </w:rPr>
        <w:t>Förbundsstyrelsen föreslår kongressen</w:t>
      </w:r>
    </w:p>
    <w:p w14:paraId="70CD4792" w14:textId="0E3FA487" w:rsidR="00594E9D" w:rsidRDefault="00594E9D" w:rsidP="00594E9D">
      <w:pPr>
        <w:rPr>
          <w:rStyle w:val="textexposedshow"/>
          <w:color w:val="1D2129"/>
          <w:szCs w:val="16"/>
        </w:rPr>
      </w:pPr>
      <w:r w:rsidRPr="00594E9D">
        <w:rPr>
          <w:rStyle w:val="textexposedshow"/>
          <w:color w:val="1D2129"/>
          <w:szCs w:val="16"/>
        </w:rPr>
        <w:t>Att1 avslå motionen i sin helhet.</w:t>
      </w:r>
    </w:p>
    <w:p w14:paraId="7FCB0709" w14:textId="77777777" w:rsidR="009761E9" w:rsidRDefault="009761E9" w:rsidP="00594E9D">
      <w:pPr>
        <w:rPr>
          <w:rStyle w:val="textexposedshow"/>
          <w:color w:val="1D2129"/>
          <w:szCs w:val="16"/>
        </w:rPr>
      </w:pPr>
    </w:p>
    <w:p w14:paraId="2AD9EA65" w14:textId="77777777" w:rsidR="009761E9" w:rsidRDefault="009761E9" w:rsidP="00594E9D">
      <w:pPr>
        <w:rPr>
          <w:rStyle w:val="textexposedshow"/>
          <w:color w:val="1D2129"/>
          <w:szCs w:val="16"/>
        </w:rPr>
      </w:pPr>
    </w:p>
    <w:p w14:paraId="0501DD91" w14:textId="77777777" w:rsidR="009761E9" w:rsidRDefault="009761E9" w:rsidP="00594E9D">
      <w:pPr>
        <w:rPr>
          <w:rStyle w:val="textexposedshow"/>
          <w:color w:val="1D2129"/>
          <w:szCs w:val="16"/>
        </w:rPr>
      </w:pPr>
    </w:p>
    <w:p w14:paraId="339DB1FC" w14:textId="77777777" w:rsidR="009761E9" w:rsidRDefault="009761E9" w:rsidP="00594E9D">
      <w:pPr>
        <w:rPr>
          <w:rStyle w:val="textexposedshow"/>
          <w:color w:val="1D2129"/>
          <w:szCs w:val="16"/>
        </w:rPr>
      </w:pPr>
    </w:p>
    <w:p w14:paraId="43C1CDC3" w14:textId="77777777" w:rsidR="009761E9" w:rsidRDefault="009761E9" w:rsidP="00594E9D">
      <w:pPr>
        <w:rPr>
          <w:rStyle w:val="textexposedshow"/>
          <w:color w:val="1D2129"/>
          <w:szCs w:val="16"/>
        </w:rPr>
      </w:pPr>
    </w:p>
    <w:p w14:paraId="7CFF9B09" w14:textId="77777777" w:rsidR="009761E9" w:rsidRDefault="009761E9" w:rsidP="00594E9D">
      <w:pPr>
        <w:rPr>
          <w:rStyle w:val="textexposedshow"/>
          <w:color w:val="1D2129"/>
          <w:szCs w:val="16"/>
        </w:rPr>
      </w:pPr>
    </w:p>
    <w:p w14:paraId="74EBA95E" w14:textId="77777777" w:rsidR="009761E9" w:rsidRDefault="009761E9" w:rsidP="00594E9D">
      <w:pPr>
        <w:rPr>
          <w:rStyle w:val="textexposedshow"/>
          <w:color w:val="1D2129"/>
          <w:szCs w:val="16"/>
        </w:rPr>
      </w:pPr>
    </w:p>
    <w:p w14:paraId="0FCD7A28" w14:textId="77777777" w:rsidR="009761E9" w:rsidRDefault="009761E9" w:rsidP="00594E9D">
      <w:pPr>
        <w:rPr>
          <w:rStyle w:val="textexposedshow"/>
          <w:color w:val="1D2129"/>
          <w:szCs w:val="16"/>
        </w:rPr>
      </w:pPr>
    </w:p>
    <w:p w14:paraId="58D3FF83" w14:textId="77777777" w:rsidR="009761E9" w:rsidRDefault="009761E9" w:rsidP="00594E9D">
      <w:pPr>
        <w:rPr>
          <w:rStyle w:val="textexposedshow"/>
          <w:color w:val="1D2129"/>
          <w:szCs w:val="16"/>
        </w:rPr>
      </w:pPr>
    </w:p>
    <w:p w14:paraId="57FE1A28" w14:textId="77777777" w:rsidR="009761E9" w:rsidRDefault="009761E9" w:rsidP="00594E9D">
      <w:pPr>
        <w:rPr>
          <w:rStyle w:val="textexposedshow"/>
          <w:color w:val="1D2129"/>
          <w:szCs w:val="16"/>
        </w:rPr>
      </w:pPr>
    </w:p>
    <w:p w14:paraId="4A3E5B01" w14:textId="77777777" w:rsidR="009761E9" w:rsidRDefault="009761E9" w:rsidP="00594E9D">
      <w:pPr>
        <w:rPr>
          <w:rStyle w:val="textexposedshow"/>
          <w:color w:val="1D2129"/>
          <w:szCs w:val="16"/>
        </w:rPr>
      </w:pPr>
    </w:p>
    <w:p w14:paraId="55361379" w14:textId="77777777" w:rsidR="009761E9" w:rsidRDefault="009761E9" w:rsidP="00594E9D">
      <w:pPr>
        <w:rPr>
          <w:rStyle w:val="textexposedshow"/>
          <w:color w:val="1D2129"/>
          <w:szCs w:val="16"/>
        </w:rPr>
      </w:pPr>
    </w:p>
    <w:p w14:paraId="1695E832" w14:textId="77777777" w:rsidR="009761E9" w:rsidRDefault="009761E9" w:rsidP="00594E9D">
      <w:pPr>
        <w:rPr>
          <w:rStyle w:val="textexposedshow"/>
          <w:color w:val="1D2129"/>
          <w:szCs w:val="16"/>
        </w:rPr>
      </w:pPr>
    </w:p>
    <w:p w14:paraId="0FF97479" w14:textId="77777777" w:rsidR="009761E9" w:rsidRDefault="009761E9" w:rsidP="00594E9D">
      <w:pPr>
        <w:rPr>
          <w:rStyle w:val="textexposedshow"/>
          <w:color w:val="1D2129"/>
          <w:szCs w:val="16"/>
        </w:rPr>
      </w:pPr>
    </w:p>
    <w:p w14:paraId="6FF6032C" w14:textId="77777777" w:rsidR="009761E9" w:rsidRDefault="009761E9" w:rsidP="00594E9D">
      <w:pPr>
        <w:rPr>
          <w:rStyle w:val="textexposedshow"/>
          <w:color w:val="1D2129"/>
          <w:szCs w:val="16"/>
        </w:rPr>
      </w:pPr>
    </w:p>
    <w:p w14:paraId="4BE4982F" w14:textId="77777777" w:rsidR="009761E9" w:rsidRDefault="009761E9" w:rsidP="00594E9D">
      <w:pPr>
        <w:rPr>
          <w:rStyle w:val="textexposedshow"/>
          <w:color w:val="1D2129"/>
          <w:szCs w:val="16"/>
        </w:rPr>
      </w:pPr>
    </w:p>
    <w:p w14:paraId="1BAF1DD1" w14:textId="77777777" w:rsidR="009761E9" w:rsidRDefault="009761E9" w:rsidP="00594E9D">
      <w:pPr>
        <w:rPr>
          <w:rStyle w:val="textexposedshow"/>
          <w:color w:val="1D2129"/>
          <w:szCs w:val="16"/>
        </w:rPr>
      </w:pPr>
    </w:p>
    <w:p w14:paraId="28178D21" w14:textId="77777777" w:rsidR="009761E9" w:rsidRDefault="009761E9" w:rsidP="00594E9D">
      <w:pPr>
        <w:rPr>
          <w:rStyle w:val="textexposedshow"/>
          <w:color w:val="1D2129"/>
          <w:szCs w:val="16"/>
        </w:rPr>
      </w:pPr>
    </w:p>
    <w:p w14:paraId="2A8DF94A" w14:textId="77777777" w:rsidR="009761E9" w:rsidRDefault="009761E9" w:rsidP="00594E9D">
      <w:pPr>
        <w:rPr>
          <w:rStyle w:val="textexposedshow"/>
          <w:color w:val="1D2129"/>
          <w:szCs w:val="16"/>
        </w:rPr>
      </w:pPr>
    </w:p>
    <w:p w14:paraId="23A15E9B" w14:textId="77777777" w:rsidR="009761E9" w:rsidRDefault="009761E9" w:rsidP="00594E9D">
      <w:pPr>
        <w:rPr>
          <w:rStyle w:val="textexposedshow"/>
          <w:color w:val="1D2129"/>
          <w:szCs w:val="16"/>
        </w:rPr>
      </w:pPr>
    </w:p>
    <w:p w14:paraId="00B7282B" w14:textId="77777777" w:rsidR="009761E9" w:rsidRPr="00594E9D" w:rsidRDefault="009761E9" w:rsidP="00594E9D">
      <w:pPr>
        <w:rPr>
          <w:color w:val="1D2129"/>
          <w:szCs w:val="16"/>
        </w:rPr>
      </w:pPr>
    </w:p>
    <w:p w14:paraId="4721C2D2" w14:textId="524517B8" w:rsidR="009761E9" w:rsidRPr="00BF2E2C" w:rsidRDefault="00E7455D" w:rsidP="009761E9">
      <w:pPr>
        <w:pStyle w:val="Rubrik1"/>
        <w:rPr>
          <w:rFonts w:cs="Times"/>
        </w:rPr>
      </w:pPr>
      <w:bookmarkStart w:id="71" w:name="_Toc357872909"/>
      <w:r>
        <w:t>M81</w:t>
      </w:r>
      <w:r w:rsidR="009761E9">
        <w:t xml:space="preserve">: </w:t>
      </w:r>
      <w:r w:rsidR="009761E9" w:rsidRPr="00BF2E2C">
        <w:t>Vårt glirande gap – studentkultur och s-studenter</w:t>
      </w:r>
      <w:bookmarkEnd w:id="71"/>
      <w:r w:rsidR="009761E9" w:rsidRPr="00BF2E2C">
        <w:t xml:space="preserve"> </w:t>
      </w:r>
    </w:p>
    <w:p w14:paraId="753BD9E9" w14:textId="77777777" w:rsidR="009761E9" w:rsidRPr="00BF2E2C" w:rsidRDefault="009761E9" w:rsidP="009761E9">
      <w:pPr>
        <w:rPr>
          <w:rFonts w:cs="Times"/>
        </w:rPr>
      </w:pPr>
      <w:r w:rsidRPr="00BF2E2C">
        <w:t xml:space="preserve">Vårt förbund har under de senaste åren försökt råda bot på vår relativt gråa studentikosa anda. Därför väljer LSSK att bidra med en lösning på vårt problem, genom att föreslå det vi alla älskar allra mest – medaljer, huvudbonader, titlar och förbundsband! Vårt förbund har en ärorik 26 år lång historia men ändå har vi aldrig reglerat dessa för studentorganisationer så otroligt viktiga inslag. </w:t>
      </w:r>
    </w:p>
    <w:p w14:paraId="1423C7DE" w14:textId="77777777" w:rsidR="009761E9" w:rsidRDefault="009761E9" w:rsidP="009761E9">
      <w:r w:rsidRPr="00BF2E2C">
        <w:t xml:space="preserve">Vissa vill gärna gömma sig bakom en röd fana och säga att det räcker, men LSSK vet att den röda fanan alltid blir snäppet rödare, snäppet klarare, snäppet varmare, i kombination med akademins värld. Redan på 1990-talet insåg den tidigare LSSK-medlemmen Morgan Johansson detta då han tappert stormade borgerlighets hemvist, Akademiska Förenings borg [AF-borgen)] i Lund, med en röd fana i hand. Resultatet må ha varit kortlivat, men under vacker dag så levde ändå vad vi kan kalla för den Lundensisk-Socialistiska Rådsrepubliken. Än idag kan vi i Lund stundvis beskåda hur studenter på väg till AF-borgen, ridandes sina järnhästar, färdas med en röd fana i högra hand tappert navigerandes bland bussar och fotgängare. </w:t>
      </w:r>
    </w:p>
    <w:p w14:paraId="4553E7F9" w14:textId="77777777" w:rsidR="009761E9" w:rsidRPr="00BF2E2C" w:rsidRDefault="009761E9" w:rsidP="009761E9">
      <w:pPr>
        <w:rPr>
          <w:rFonts w:cs="Times"/>
        </w:rPr>
      </w:pPr>
    </w:p>
    <w:p w14:paraId="3BB74BD1" w14:textId="77777777" w:rsidR="009761E9" w:rsidRPr="00BF2E2C" w:rsidRDefault="009761E9" w:rsidP="009761E9">
      <w:pPr>
        <w:rPr>
          <w:rFonts w:cs="Times"/>
        </w:rPr>
      </w:pPr>
      <w:r w:rsidRPr="00BF2E2C">
        <w:t xml:space="preserve">Och vi i LSSK säger: sätt en huvudbonad på denne student, sätt ett förbundsband på denne student, sätt en medalj på denne student, och titulera hen så som hen förtjänar. </w:t>
      </w:r>
    </w:p>
    <w:p w14:paraId="01E4654D" w14:textId="77777777" w:rsidR="009761E9" w:rsidRDefault="009761E9" w:rsidP="009761E9">
      <w:r w:rsidRPr="00BF2E2C">
        <w:t xml:space="preserve">Det är i dag som det socialdemokratiska studentförbundet ansluter sig till studentkulturens yttersta gräddfil, genom att s-studenters kongress 2017 väljer att bifalla motionen så som den är av LSSK yrkad. LSSK yrkar: </w:t>
      </w:r>
    </w:p>
    <w:p w14:paraId="3EF727A7" w14:textId="77777777" w:rsidR="009761E9" w:rsidRPr="00BF2E2C" w:rsidRDefault="009761E9" w:rsidP="009761E9">
      <w:pPr>
        <w:rPr>
          <w:rFonts w:cs="Times"/>
        </w:rPr>
      </w:pPr>
    </w:p>
    <w:p w14:paraId="320EDC51" w14:textId="77777777" w:rsidR="009761E9" w:rsidRPr="00BF2E2C" w:rsidRDefault="009761E9" w:rsidP="009761E9">
      <w:pPr>
        <w:rPr>
          <w:rFonts w:cs="Times"/>
        </w:rPr>
      </w:pPr>
      <w:r w:rsidRPr="00BF2E2C">
        <w:rPr>
          <w:b/>
        </w:rPr>
        <w:t>Att1</w:t>
      </w:r>
      <w:r w:rsidRPr="00BF2E2C">
        <w:t xml:space="preserve"> det socialdemokratiska studentförbundets kongress uppdrar åt det socialdemokratiska studentförbundets förbundsstyrelse att efterleva den policy som i denna motion framläggs. </w:t>
      </w:r>
    </w:p>
    <w:p w14:paraId="7F26E2BF" w14:textId="77777777" w:rsidR="009761E9" w:rsidRPr="00BF2E2C" w:rsidRDefault="009761E9" w:rsidP="009761E9">
      <w:pPr>
        <w:rPr>
          <w:rFonts w:cs="Times"/>
        </w:rPr>
      </w:pPr>
      <w:r w:rsidRPr="00BF2E2C">
        <w:rPr>
          <w:b/>
        </w:rPr>
        <w:t>Att2</w:t>
      </w:r>
      <w:r w:rsidRPr="00BF2E2C">
        <w:t xml:space="preserve"> S-studenter bifaller följande policyförslag: </w:t>
      </w:r>
    </w:p>
    <w:p w14:paraId="11D5A9A2" w14:textId="77777777" w:rsidR="009761E9" w:rsidRPr="00BF2E2C" w:rsidRDefault="009761E9" w:rsidP="009761E9">
      <w:pPr>
        <w:rPr>
          <w:rFonts w:cs="Times"/>
        </w:rPr>
      </w:pPr>
      <w:r w:rsidRPr="00BF2E2C">
        <w:t xml:space="preserve">”Policy för förbundsband, medaljer, hederstitlar och huvudbonad </w:t>
      </w:r>
    </w:p>
    <w:p w14:paraId="4CD96339" w14:textId="77777777" w:rsidR="009761E9" w:rsidRPr="00BF2E2C" w:rsidRDefault="009761E9" w:rsidP="009761E9">
      <w:pPr>
        <w:rPr>
          <w:rFonts w:cs="Times"/>
        </w:rPr>
      </w:pPr>
      <w:r w:rsidRPr="00BF2E2C">
        <w:t xml:space="preserve">§ 1 Understående omnämnda förbundsband, medaljer och huvudbonad bör bäras av presidialer vid det socialdemokratiska studentförbundets offentliga ceremonier där högre klädkoder anmodas samt vid det socialdemokratiska studentförbundets nationella kongress öppnande och avslutning. </w:t>
      </w:r>
    </w:p>
    <w:p w14:paraId="4AC06476" w14:textId="77777777" w:rsidR="009761E9" w:rsidRPr="00BF2E2C" w:rsidRDefault="009761E9" w:rsidP="009761E9">
      <w:pPr>
        <w:rPr>
          <w:rFonts w:cs="Times"/>
        </w:rPr>
      </w:pPr>
      <w:r w:rsidRPr="00BF2E2C">
        <w:t xml:space="preserve">§ 2 Understående omnämnda hederstitlar bör nyttjas av presidialer, förbundsledamöter, ombud och ersättare i tal vid det socialdemokratiska studentförbundets offentliga ceremonier där högre klädkoder anmodas, vid det socialdemokratiska studentförbundets nationella kongress öppnande och avslutning samt i avtackningstal. </w:t>
      </w:r>
    </w:p>
    <w:p w14:paraId="51DAEC24" w14:textId="77777777" w:rsidR="009761E9" w:rsidRPr="00BF2E2C" w:rsidRDefault="009761E9" w:rsidP="009761E9">
      <w:pPr>
        <w:rPr>
          <w:rFonts w:cs="Times"/>
        </w:rPr>
      </w:pPr>
      <w:r w:rsidRPr="00BF2E2C">
        <w:t xml:space="preserve">Det socialdemokratiska studentförbundets förbundsband </w:t>
      </w:r>
    </w:p>
    <w:p w14:paraId="56A202C9" w14:textId="77777777" w:rsidR="009761E9" w:rsidRPr="00BF2E2C" w:rsidRDefault="009761E9" w:rsidP="009761E9">
      <w:pPr>
        <w:rPr>
          <w:rFonts w:cs="Times"/>
        </w:rPr>
      </w:pPr>
      <w:r w:rsidRPr="00BF2E2C">
        <w:t xml:space="preserve">§ 3 Det socialdemokratiska studentförbundets förbundsband är blodrött med en smal vit rand i mitten av bandet. Förhållandet mellan ränderna uttrycks 1-1-1-1-1 (se bilaga 1). Bandet dekoreras därtill i brösthöjd av en gyllene femuddig medalj i form av en stjärna. </w:t>
      </w:r>
    </w:p>
    <w:p w14:paraId="2051AD77" w14:textId="77777777" w:rsidR="009761E9" w:rsidRPr="00BF2E2C" w:rsidRDefault="009761E9" w:rsidP="009761E9">
      <w:pPr>
        <w:rPr>
          <w:rFonts w:cs="Times"/>
        </w:rPr>
      </w:pPr>
      <w:r w:rsidRPr="00BF2E2C">
        <w:t xml:space="preserve">§ 4 Bandet är 70 millimeter brett. § 5 Bandets symbolik uttyds som följer: Blodrött är arbetarrörelsens färg. Vitt är de emanciperande studiernas färg. </w:t>
      </w:r>
    </w:p>
    <w:p w14:paraId="78787CE7" w14:textId="77777777" w:rsidR="009761E9" w:rsidRPr="00BF2E2C" w:rsidRDefault="009761E9" w:rsidP="009761E9">
      <w:pPr>
        <w:rPr>
          <w:rFonts w:cs="Times"/>
        </w:rPr>
      </w:pPr>
      <w:r w:rsidRPr="00BF2E2C">
        <w:t xml:space="preserve">De tre blodröda ränderna symboliserar de tre grundande klubbarna i följande ordning från toppen: Stockholm, Uppsala, Lund. </w:t>
      </w:r>
    </w:p>
    <w:p w14:paraId="415C9F7B" w14:textId="77777777" w:rsidR="009761E9" w:rsidRPr="00BF2E2C" w:rsidRDefault="009761E9" w:rsidP="009761E9">
      <w:pPr>
        <w:rPr>
          <w:rFonts w:cs="Times"/>
        </w:rPr>
      </w:pPr>
      <w:r w:rsidRPr="00BF2E2C">
        <w:t xml:space="preserve">De två vita ränderna symboliserar resterande förbund. </w:t>
      </w:r>
    </w:p>
    <w:p w14:paraId="195F0B60" w14:textId="77777777" w:rsidR="009761E9" w:rsidRPr="00BF2E2C" w:rsidRDefault="009761E9" w:rsidP="009761E9">
      <w:pPr>
        <w:rPr>
          <w:rFonts w:cs="Times"/>
        </w:rPr>
      </w:pPr>
      <w:r w:rsidRPr="00BF2E2C">
        <w:t xml:space="preserve">Den femuddiga stjärnen representerar fem av arbetarrörelsens ideal, bildning, rättvisa, tolerans, solidaritet och frihet. </w:t>
      </w:r>
    </w:p>
    <w:p w14:paraId="6E44259C" w14:textId="77777777" w:rsidR="009761E9" w:rsidRPr="00BF2E2C" w:rsidRDefault="009761E9" w:rsidP="009761E9">
      <w:pPr>
        <w:rPr>
          <w:rFonts w:cs="Times"/>
        </w:rPr>
      </w:pPr>
      <w:r w:rsidRPr="00BF2E2C">
        <w:t xml:space="preserve">§ 6 Bandet bäres till mörk kostym eller högre klädkoder. § 7 Bandet bäres från höger axel till vänster höft. </w:t>
      </w:r>
    </w:p>
    <w:p w14:paraId="4763B34E" w14:textId="77777777" w:rsidR="009761E9" w:rsidRPr="00BF2E2C" w:rsidRDefault="009761E9" w:rsidP="009761E9">
      <w:pPr>
        <w:rPr>
          <w:rFonts w:cs="Times"/>
        </w:rPr>
      </w:pPr>
      <w:r w:rsidRPr="00BF2E2C">
        <w:t xml:space="preserve">§ 8 Till klänning kan bandet, förutom vad som är stadgat i § 5, även bäras i form av en rosett vid vänster axel, varav när som rosett den bärs ska den femuddiga stjärnan bäras på vänster bröst under rosetten. </w:t>
      </w:r>
    </w:p>
    <w:p w14:paraId="56E284E3" w14:textId="77777777" w:rsidR="009761E9" w:rsidRPr="00BF2E2C" w:rsidRDefault="009761E9" w:rsidP="009761E9">
      <w:pPr>
        <w:rPr>
          <w:rFonts w:cs="Times"/>
        </w:rPr>
      </w:pPr>
      <w:r w:rsidRPr="00BF2E2C">
        <w:t xml:space="preserve">§ 9 Bandet må icke nudda bar hud. Presidial och hedersmedlem är undantagen detta. § 10 Förbundsband må enbart inköpas av förbundskansliet. </w:t>
      </w:r>
    </w:p>
    <w:p w14:paraId="4B10D23B" w14:textId="77777777" w:rsidR="009761E9" w:rsidRPr="00BF2E2C" w:rsidRDefault="009761E9" w:rsidP="009761E9">
      <w:pPr>
        <w:rPr>
          <w:rFonts w:cs="Times"/>
        </w:rPr>
      </w:pPr>
      <w:r w:rsidRPr="00BF2E2C">
        <w:t xml:space="preserve">§ 11 Förbundsband må, efter förbundsstyrelsebeslut, tilldelas de som förbundsstyrelsen särskilt vill hedra. </w:t>
      </w:r>
    </w:p>
    <w:p w14:paraId="5F5DEC23" w14:textId="77777777" w:rsidR="009761E9" w:rsidRPr="00BF2E2C" w:rsidRDefault="009761E9" w:rsidP="009761E9">
      <w:pPr>
        <w:rPr>
          <w:rFonts w:cs="Times"/>
        </w:rPr>
      </w:pPr>
      <w:r w:rsidRPr="00BF2E2C">
        <w:t xml:space="preserve">Det socialdemokratiska studentförbundets medaljer </w:t>
      </w:r>
    </w:p>
    <w:p w14:paraId="3138D83A" w14:textId="77777777" w:rsidR="009761E9" w:rsidRPr="00BF2E2C" w:rsidRDefault="009761E9" w:rsidP="009761E9">
      <w:pPr>
        <w:rPr>
          <w:rFonts w:cs="Times"/>
        </w:rPr>
      </w:pPr>
      <w:r w:rsidRPr="00BF2E2C">
        <w:t xml:space="preserve">§ 12 Det socialdemokratiska studentförbundets delar ut medaljer till förtjänta aktiva under det socialdemokratiska studentförbundets kongress. </w:t>
      </w:r>
    </w:p>
    <w:p w14:paraId="6CCBF6EB" w14:textId="77777777" w:rsidR="009761E9" w:rsidRPr="00BF2E2C" w:rsidRDefault="009761E9" w:rsidP="009761E9">
      <w:pPr>
        <w:rPr>
          <w:rFonts w:cs="Times"/>
        </w:rPr>
      </w:pPr>
      <w:r w:rsidRPr="00BF2E2C">
        <w:t xml:space="preserve">§ 13 Medaljerna är formade som en knuten näve, och är gjorda i järn. </w:t>
      </w:r>
    </w:p>
    <w:p w14:paraId="67CC8B02" w14:textId="77777777" w:rsidR="009761E9" w:rsidRPr="00BF2E2C" w:rsidRDefault="009761E9" w:rsidP="009761E9">
      <w:pPr>
        <w:rPr>
          <w:rFonts w:cs="Times"/>
        </w:rPr>
      </w:pPr>
      <w:r w:rsidRPr="00BF2E2C">
        <w:t xml:space="preserve">§ 14 Medaljerna hänger i ett kort medaljband i samma färger som förbundsbandet (se § 3 och bilaga 1). </w:t>
      </w:r>
    </w:p>
    <w:p w14:paraId="2CFDAC76" w14:textId="77777777" w:rsidR="009761E9" w:rsidRPr="00BF2E2C" w:rsidRDefault="009761E9" w:rsidP="009761E9">
      <w:pPr>
        <w:rPr>
          <w:rFonts w:cs="Times"/>
        </w:rPr>
      </w:pPr>
      <w:r w:rsidRPr="00BF2E2C">
        <w:t xml:space="preserve">§ 15 Medaljen tilldelas, efter fullföljd ämbetsperiod, till följande: Presidialer, förbundsstyrelseledamöter, valberedningens sammankallande. </w:t>
      </w:r>
    </w:p>
    <w:p w14:paraId="1ACDF174" w14:textId="77777777" w:rsidR="009761E9" w:rsidRPr="00BF2E2C" w:rsidRDefault="009761E9" w:rsidP="009761E9">
      <w:pPr>
        <w:rPr>
          <w:rFonts w:cs="Times"/>
        </w:rPr>
      </w:pPr>
      <w:r w:rsidRPr="00BF2E2C">
        <w:t xml:space="preserve">§ 16 ”Fullföljd ämbetsperiod” tolkas som att innehavaren av medaljberättigad post beklätt denna under minst en halv mandatperiod. </w:t>
      </w:r>
    </w:p>
    <w:p w14:paraId="69B4A6A9" w14:textId="77777777" w:rsidR="009761E9" w:rsidRPr="00BF2E2C" w:rsidRDefault="009761E9" w:rsidP="009761E9">
      <w:pPr>
        <w:rPr>
          <w:rFonts w:cs="Times"/>
        </w:rPr>
      </w:pPr>
      <w:r w:rsidRPr="00BF2E2C">
        <w:t xml:space="preserve">§ 17 Medalj må även, efter förbundsstyrelsebeslut, delas ut till personer som inte är berättigade till medalj enligt § 17. </w:t>
      </w:r>
    </w:p>
    <w:p w14:paraId="526A9216" w14:textId="77777777" w:rsidR="009761E9" w:rsidRPr="00BF2E2C" w:rsidRDefault="009761E9" w:rsidP="009761E9">
      <w:pPr>
        <w:rPr>
          <w:rFonts w:cs="Times"/>
        </w:rPr>
      </w:pPr>
      <w:r w:rsidRPr="00BF2E2C">
        <w:t xml:space="preserve">§ 18 En person må endast tilldelas en (1) enda medalj. </w:t>
      </w:r>
    </w:p>
    <w:p w14:paraId="5D733706" w14:textId="77777777" w:rsidR="009761E9" w:rsidRPr="00BF2E2C" w:rsidRDefault="009761E9" w:rsidP="009761E9">
      <w:pPr>
        <w:rPr>
          <w:rFonts w:cs="Times"/>
        </w:rPr>
      </w:pPr>
      <w:r w:rsidRPr="00BF2E2C">
        <w:t xml:space="preserve">§ 19 Borttappad medalj kan ersättas genom erläggande av avgift till det socialdemokratiska studentförbundet, motsvarande medaljens inköpspris. </w:t>
      </w:r>
    </w:p>
    <w:p w14:paraId="2812C3A3" w14:textId="77777777" w:rsidR="009761E9" w:rsidRPr="00BF2E2C" w:rsidRDefault="009761E9" w:rsidP="009761E9">
      <w:pPr>
        <w:rPr>
          <w:rFonts w:cs="Times"/>
        </w:rPr>
      </w:pPr>
      <w:r w:rsidRPr="00BF2E2C">
        <w:t xml:space="preserve">Det socialdemokratiska studentförbundets hederstitlar </w:t>
      </w:r>
    </w:p>
    <w:p w14:paraId="72E8119D" w14:textId="77777777" w:rsidR="009761E9" w:rsidRPr="00BF2E2C" w:rsidRDefault="009761E9" w:rsidP="009761E9">
      <w:pPr>
        <w:rPr>
          <w:rFonts w:cs="Times"/>
        </w:rPr>
      </w:pPr>
      <w:r w:rsidRPr="00BF2E2C">
        <w:t xml:space="preserve">§ 20 Avgången klubbordföranden ska tituleras så som ordförande emeritus alternativt ordförande emerita. </w:t>
      </w:r>
    </w:p>
    <w:p w14:paraId="4BF8A63A" w14:textId="77777777" w:rsidR="009761E9" w:rsidRPr="00BF2E2C" w:rsidRDefault="009761E9" w:rsidP="009761E9">
      <w:pPr>
        <w:rPr>
          <w:rFonts w:cs="Times"/>
        </w:rPr>
      </w:pPr>
      <w:r w:rsidRPr="00BF2E2C">
        <w:t xml:space="preserve">§ 21 Avgången förbundsordförande ska tituleras så som förbundsordförande emeritus alternativt förbundsordförande emerita. </w:t>
      </w:r>
    </w:p>
    <w:p w14:paraId="1D0DD205" w14:textId="77777777" w:rsidR="009761E9" w:rsidRPr="00BF2E2C" w:rsidRDefault="009761E9" w:rsidP="009761E9">
      <w:pPr>
        <w:rPr>
          <w:rFonts w:cs="Times"/>
        </w:rPr>
      </w:pPr>
      <w:r w:rsidRPr="00BF2E2C">
        <w:t xml:space="preserve">§ 22 Avgången vice förbundsordförande ska tituleras så som vice förbundsordförande emeritus alternativt vice förbundsordförande emerita. </w:t>
      </w:r>
    </w:p>
    <w:p w14:paraId="363EC037" w14:textId="77777777" w:rsidR="009761E9" w:rsidRPr="00BF2E2C" w:rsidRDefault="009761E9" w:rsidP="009761E9">
      <w:pPr>
        <w:rPr>
          <w:rFonts w:cs="Times"/>
        </w:rPr>
      </w:pPr>
      <w:r w:rsidRPr="00BF2E2C">
        <w:t xml:space="preserve">§ 23 Avgången förbundssekreterare ska tituleras så som förbundssekreterare emeritus alternativt förbundssekreterare emerita. </w:t>
      </w:r>
    </w:p>
    <w:p w14:paraId="2060D2E0" w14:textId="77777777" w:rsidR="009761E9" w:rsidRPr="00BF2E2C" w:rsidRDefault="009761E9" w:rsidP="009761E9">
      <w:pPr>
        <w:rPr>
          <w:rFonts w:cs="Times"/>
        </w:rPr>
      </w:pPr>
      <w:r w:rsidRPr="00BF2E2C">
        <w:t xml:space="preserve">§ 24 Avgången förbundsstyrelseledamot ska tituleras så som förbundsstyrelseledamot emeritus alternativt förbundsstyrelseledamot emerita. </w:t>
      </w:r>
    </w:p>
    <w:p w14:paraId="3D86AD7F" w14:textId="77777777" w:rsidR="009761E9" w:rsidRPr="00BF2E2C" w:rsidRDefault="009761E9" w:rsidP="009761E9">
      <w:pPr>
        <w:rPr>
          <w:rFonts w:cs="Times"/>
        </w:rPr>
      </w:pPr>
      <w:r w:rsidRPr="00BF2E2C">
        <w:t xml:space="preserve">§ 25 Hedersmedlem inom det socialdemokratiska studentförbundet ska tituleras så som mest hedervärda [personens namn]. </w:t>
      </w:r>
    </w:p>
    <w:p w14:paraId="72BABDF8" w14:textId="77777777" w:rsidR="009761E9" w:rsidRPr="00BF2E2C" w:rsidRDefault="009761E9" w:rsidP="009761E9">
      <w:pPr>
        <w:rPr>
          <w:rFonts w:cs="Times"/>
        </w:rPr>
      </w:pPr>
      <w:r w:rsidRPr="00BF2E2C">
        <w:t xml:space="preserve">§ 26 Medlem i det socialdemokratiska studentförbundets vänskapsförening ska tituleras så som vår vän [personens namn]. </w:t>
      </w:r>
    </w:p>
    <w:p w14:paraId="0116D553" w14:textId="77777777" w:rsidR="009761E9" w:rsidRPr="00BF2E2C" w:rsidRDefault="009761E9" w:rsidP="009761E9">
      <w:pPr>
        <w:rPr>
          <w:rFonts w:cs="Times"/>
        </w:rPr>
      </w:pPr>
      <w:r w:rsidRPr="00BF2E2C">
        <w:t xml:space="preserve">§ 27 Om en person är berättigad till flera hederstitlar så ska personen tituleras i enlighet med den titeln som är av högsta rang. </w:t>
      </w:r>
    </w:p>
    <w:p w14:paraId="640278F0" w14:textId="77777777" w:rsidR="009761E9" w:rsidRPr="00BF2E2C" w:rsidRDefault="009761E9" w:rsidP="009761E9">
      <w:pPr>
        <w:rPr>
          <w:rFonts w:cs="Times"/>
        </w:rPr>
      </w:pPr>
      <w:r w:rsidRPr="00BF2E2C">
        <w:t xml:space="preserve">§28 Hederstitlarnas rangordning är som följer, men förstnämnd som högst: förbundsordförande, förbundssekreterare, vice förbundsordförande, ordförande, förbundsstyrelseledamot. Titlarna omnämnda i § 25 och § 26 ska infogas till innan titlarna i § 20, § 21, § 22, § 23 och § 24 där titeln omnämnd i § 26 nämns innan titeln omnämnd i § 25. </w:t>
      </w:r>
    </w:p>
    <w:p w14:paraId="4DE67A56" w14:textId="77777777" w:rsidR="009761E9" w:rsidRPr="00BF2E2C" w:rsidRDefault="009761E9" w:rsidP="009761E9">
      <w:pPr>
        <w:rPr>
          <w:rFonts w:cs="Times"/>
        </w:rPr>
      </w:pPr>
      <w:r w:rsidRPr="00BF2E2C">
        <w:t xml:space="preserve">Det socialdemokratiska studentförbundets huvudbonad </w:t>
      </w:r>
    </w:p>
    <w:p w14:paraId="1DF010CF" w14:textId="77777777" w:rsidR="009761E9" w:rsidRPr="00BF2E2C" w:rsidRDefault="009761E9" w:rsidP="009761E9">
      <w:pPr>
        <w:rPr>
          <w:rFonts w:cs="Times"/>
        </w:rPr>
      </w:pPr>
      <w:r w:rsidRPr="00BF2E2C">
        <w:t xml:space="preserve">§ 29 Det socialdemokratiska studentförbundets huvudbonad är den lundensiska studentmössan såsom den definierades på Lunds studentkårs allmänna kårmöte den 24 april år 1867 och sedermera av hävd har burits, nämligen: </w:t>
      </w:r>
    </w:p>
    <w:p w14:paraId="1DC18754" w14:textId="77777777" w:rsidR="009761E9" w:rsidRPr="00BF2E2C" w:rsidRDefault="009761E9" w:rsidP="009761E9">
      <w:pPr>
        <w:rPr>
          <w:rFonts w:cs="Times"/>
        </w:rPr>
      </w:pPr>
      <w:r w:rsidRPr="00BF2E2C">
        <w:t xml:space="preserve">• Vit stram kulle </w:t>
      </w:r>
    </w:p>
    <w:p w14:paraId="247168D9" w14:textId="77777777" w:rsidR="009761E9" w:rsidRPr="00BF2E2C" w:rsidRDefault="009761E9" w:rsidP="009761E9">
      <w:pPr>
        <w:rPr>
          <w:rFonts w:cs="Times"/>
        </w:rPr>
      </w:pPr>
      <w:r w:rsidRPr="00BF2E2C">
        <w:t xml:space="preserve">• Rött foder </w:t>
      </w:r>
    </w:p>
    <w:p w14:paraId="2DD023AD" w14:textId="77777777" w:rsidR="009761E9" w:rsidRPr="00BF2E2C" w:rsidRDefault="009761E9" w:rsidP="009761E9">
      <w:pPr>
        <w:rPr>
          <w:rFonts w:cs="Times"/>
        </w:rPr>
      </w:pPr>
      <w:r w:rsidRPr="00BF2E2C">
        <w:t xml:space="preserve">• Mörkblå sammetsrand </w:t>
      </w:r>
    </w:p>
    <w:p w14:paraId="24F56B55" w14:textId="77777777" w:rsidR="009761E9" w:rsidRPr="00BF2E2C" w:rsidRDefault="009761E9" w:rsidP="009761E9">
      <w:pPr>
        <w:rPr>
          <w:rFonts w:cs="Times"/>
        </w:rPr>
      </w:pPr>
      <w:r w:rsidRPr="00BF2E2C">
        <w:t xml:space="preserve">• Nationalkokard </w:t>
      </w:r>
    </w:p>
    <w:p w14:paraId="76235A4B" w14:textId="77777777" w:rsidR="009761E9" w:rsidRPr="00BF2E2C" w:rsidRDefault="009761E9" w:rsidP="009761E9">
      <w:pPr>
        <w:rPr>
          <w:rFonts w:cs="Times"/>
        </w:rPr>
      </w:pPr>
      <w:r w:rsidRPr="00BF2E2C">
        <w:t xml:space="preserve">§ 30 Denna mössa må till vardags bäras mellan mösspåtagningen den siste april till och med den fjärde oktober. </w:t>
      </w:r>
    </w:p>
    <w:p w14:paraId="454BD4D9" w14:textId="77777777" w:rsidR="009761E9" w:rsidRPr="00BF2E2C" w:rsidRDefault="009761E9" w:rsidP="009761E9">
      <w:pPr>
        <w:rPr>
          <w:rFonts w:cs="Times"/>
        </w:rPr>
      </w:pPr>
      <w:r w:rsidRPr="00BF2E2C">
        <w:t xml:space="preserve">§ 31 Under resterande period av året kan lundensiska studentmössa i det utförande som användes innan Lunds studentkårs allmänna kårmöte den 24 april år 1867 bäras såsom vintermössa, nämligen: </w:t>
      </w:r>
    </w:p>
    <w:p w14:paraId="09316E5D" w14:textId="77777777" w:rsidR="009761E9" w:rsidRPr="00BF2E2C" w:rsidRDefault="009761E9" w:rsidP="009761E9">
      <w:pPr>
        <w:rPr>
          <w:rFonts w:cs="Times"/>
        </w:rPr>
      </w:pPr>
      <w:r w:rsidRPr="00BF2E2C">
        <w:t xml:space="preserve">• Mörkblå stram kulle • Rött foder • Mörkblå sammetsrand • Vitt passpoal • Nationalkokard </w:t>
      </w:r>
    </w:p>
    <w:p w14:paraId="48639DFB" w14:textId="77777777" w:rsidR="009761E9" w:rsidRPr="00BF2E2C" w:rsidRDefault="009761E9" w:rsidP="009761E9">
      <w:pPr>
        <w:rPr>
          <w:rFonts w:cs="Times"/>
        </w:rPr>
      </w:pPr>
      <w:r w:rsidRPr="00BF2E2C">
        <w:t xml:space="preserve">§ 32 I avsky för den destruktiva, ohederliga, omoraliska, krigshetsande, anti-intellektuella och i all form förhatliga nationalismen så ska nationalkokarden ersättas av en blodröd sammetskokard med en vit inre yta i minne av alla de arbetare som mördats på världens alla olika slagfält, fabriker och övriga platser i kapitalismens ständiga jakt efter profit, till våra syskons förtret. </w:t>
      </w:r>
    </w:p>
    <w:p w14:paraId="30B088DE" w14:textId="77777777" w:rsidR="009761E9" w:rsidRPr="00BF2E2C" w:rsidRDefault="009761E9" w:rsidP="009761E9">
      <w:pPr>
        <w:rPr>
          <w:rFonts w:cs="Times"/>
        </w:rPr>
      </w:pPr>
      <w:r w:rsidRPr="00BF2E2C">
        <w:t xml:space="preserve">§ 33 Den i § 32 nämnda sammetskokarden har följande symbolik: </w:t>
      </w:r>
    </w:p>
    <w:p w14:paraId="7F7F6896" w14:textId="77777777" w:rsidR="009761E9" w:rsidRPr="00BF2E2C" w:rsidRDefault="009761E9" w:rsidP="009761E9">
      <w:pPr>
        <w:rPr>
          <w:rFonts w:cs="Times"/>
        </w:rPr>
      </w:pPr>
      <w:r w:rsidRPr="00BF2E2C">
        <w:t xml:space="preserve">Blodröd står för blodet </w:t>
      </w:r>
    </w:p>
    <w:p w14:paraId="55DC4EAF" w14:textId="77777777" w:rsidR="009761E9" w:rsidRPr="00BF2E2C" w:rsidRDefault="009761E9" w:rsidP="009761E9">
      <w:pPr>
        <w:rPr>
          <w:rFonts w:cs="Times"/>
        </w:rPr>
      </w:pPr>
      <w:r w:rsidRPr="00BF2E2C">
        <w:t xml:space="preserve">Vit står det oskyldiga, förlorade. </w:t>
      </w:r>
    </w:p>
    <w:p w14:paraId="7FC363B7" w14:textId="77777777" w:rsidR="009761E9" w:rsidRPr="00BF2E2C" w:rsidRDefault="009761E9" w:rsidP="009761E9">
      <w:pPr>
        <w:rPr>
          <w:rFonts w:cs="Times"/>
        </w:rPr>
      </w:pPr>
      <w:r w:rsidRPr="00BF2E2C">
        <w:t xml:space="preserve">§ 34 Vid större festligheter och till högtidsdräkt bäres den vita mössan, även på vintern. </w:t>
      </w:r>
    </w:p>
    <w:p w14:paraId="05D56303" w14:textId="77777777" w:rsidR="009761E9" w:rsidRPr="00BF2E2C" w:rsidRDefault="009761E9" w:rsidP="009761E9">
      <w:pPr>
        <w:rPr>
          <w:rFonts w:cs="Times"/>
        </w:rPr>
      </w:pPr>
      <w:r w:rsidRPr="00BF2E2C">
        <w:t xml:space="preserve">§ 35 Rätten till att bära nämnda mössor tillkommer varje medlem av det socialdemokratiska studentförbundet. </w:t>
      </w:r>
    </w:p>
    <w:p w14:paraId="6644238F" w14:textId="77777777" w:rsidR="009761E9" w:rsidRPr="00BF2E2C" w:rsidRDefault="009761E9" w:rsidP="009761E9">
      <w:pPr>
        <w:rPr>
          <w:rFonts w:cs="Times"/>
        </w:rPr>
      </w:pPr>
      <w:r w:rsidRPr="00BF2E2C">
        <w:t xml:space="preserve">§ 36 Dessa paragrafer ska inte under några som helst omständigheter förstås som att det socialdemokratiska studentförbundet har, eller gör anspråk på, ensamrätt till den lundensiska studentmössan. </w:t>
      </w:r>
    </w:p>
    <w:p w14:paraId="5F150B00" w14:textId="77777777" w:rsidR="009761E9" w:rsidRDefault="009761E9" w:rsidP="009761E9">
      <w:r w:rsidRPr="00BF2E2C">
        <w:t xml:space="preserve">LSSK </w:t>
      </w:r>
    </w:p>
    <w:p w14:paraId="2AB91699" w14:textId="77777777" w:rsidR="009761E9" w:rsidRDefault="009761E9" w:rsidP="009761E9"/>
    <w:p w14:paraId="19A4B8C3" w14:textId="5F50C7C3" w:rsidR="009761E9" w:rsidRPr="00BF2E2C" w:rsidRDefault="009761E9" w:rsidP="009761E9">
      <w:pPr>
        <w:pStyle w:val="Underrubrik"/>
      </w:pPr>
      <w:r>
        <w:t>Förbundsstyrelsens svar</w:t>
      </w:r>
    </w:p>
    <w:p w14:paraId="66EA7807" w14:textId="77777777" w:rsidR="009761E9" w:rsidRPr="009D7923" w:rsidRDefault="009761E9" w:rsidP="009761E9">
      <w:pPr>
        <w:rPr>
          <w:rFonts w:ascii="Times New Roman" w:hAnsi="Times New Roman" w:cs="Times New Roman"/>
          <w:lang w:eastAsia="en-GB"/>
        </w:rPr>
      </w:pPr>
      <w:r w:rsidRPr="009D7923">
        <w:rPr>
          <w:lang w:eastAsia="en-GB"/>
        </w:rPr>
        <w:t>Förbundsstyrelsen tackar för motionen.</w:t>
      </w:r>
    </w:p>
    <w:p w14:paraId="4C0B978F" w14:textId="77777777" w:rsidR="009761E9" w:rsidRDefault="009761E9" w:rsidP="009761E9">
      <w:pPr>
        <w:rPr>
          <w:lang w:eastAsia="en-GB"/>
        </w:rPr>
      </w:pPr>
      <w:r w:rsidRPr="009D7923">
        <w:rPr>
          <w:lang w:eastAsia="en-GB"/>
        </w:rPr>
        <w:t>S-studenter arbetar för att vara en inkluderande organisation för studenter av olika eftergymnasiala utbildningsformer och för studenter med olika bakgrund, för att vara en bred och inkluderande organisation.</w:t>
      </w:r>
    </w:p>
    <w:p w14:paraId="73C21BD1" w14:textId="77777777" w:rsidR="009761E9" w:rsidRPr="009D7923" w:rsidRDefault="009761E9" w:rsidP="009761E9">
      <w:pPr>
        <w:rPr>
          <w:rFonts w:ascii="Times New Roman" w:hAnsi="Times New Roman" w:cs="Times New Roman"/>
          <w:lang w:eastAsia="en-GB"/>
        </w:rPr>
      </w:pPr>
    </w:p>
    <w:p w14:paraId="78B21D14" w14:textId="77777777" w:rsidR="009761E9" w:rsidRPr="009D7923" w:rsidRDefault="009761E9" w:rsidP="009761E9">
      <w:pPr>
        <w:rPr>
          <w:rFonts w:ascii="Times New Roman" w:hAnsi="Times New Roman" w:cs="Times New Roman"/>
          <w:lang w:eastAsia="en-GB"/>
        </w:rPr>
      </w:pPr>
      <w:r w:rsidRPr="009D7923">
        <w:rPr>
          <w:lang w:eastAsia="en-GB"/>
        </w:rPr>
        <w:t>Ett försök till att inkludera de borgerliga traditioner som huserar på Sveriges universitet i förbundets verksamhet är därför något som skulle gå rakt emot dessa värderingar och fungera som en exkluderande tröskel in i verksamheten.</w:t>
      </w:r>
    </w:p>
    <w:p w14:paraId="641287B7" w14:textId="77777777" w:rsidR="009761E9" w:rsidRPr="009D7923" w:rsidRDefault="009761E9" w:rsidP="009761E9">
      <w:pPr>
        <w:rPr>
          <w:rFonts w:ascii="Times New Roman" w:hAnsi="Times New Roman" w:cs="Times New Roman"/>
          <w:lang w:eastAsia="en-GB"/>
        </w:rPr>
      </w:pPr>
    </w:p>
    <w:p w14:paraId="2D5AEDCF" w14:textId="77777777" w:rsidR="009761E9" w:rsidRDefault="009761E9" w:rsidP="009761E9">
      <w:pPr>
        <w:rPr>
          <w:lang w:eastAsia="en-GB"/>
        </w:rPr>
      </w:pPr>
      <w:r w:rsidRPr="009D7923">
        <w:rPr>
          <w:lang w:eastAsia="en-GB"/>
        </w:rPr>
        <w:t xml:space="preserve">Förbundsstyrelsen föreslår kongressen </w:t>
      </w:r>
    </w:p>
    <w:p w14:paraId="71ED080E" w14:textId="5991F3C4" w:rsidR="009761E9" w:rsidRDefault="009761E9" w:rsidP="009761E9">
      <w:pPr>
        <w:rPr>
          <w:lang w:eastAsia="en-GB"/>
        </w:rPr>
      </w:pPr>
      <w:r w:rsidRPr="009D7923">
        <w:rPr>
          <w:lang w:eastAsia="en-GB"/>
        </w:rPr>
        <w:t>Att</w:t>
      </w:r>
      <w:r>
        <w:rPr>
          <w:rFonts w:ascii="Times New Roman" w:hAnsi="Times New Roman" w:cs="Times New Roman"/>
          <w:lang w:eastAsia="en-GB"/>
        </w:rPr>
        <w:t xml:space="preserve">1 </w:t>
      </w:r>
      <w:r>
        <w:rPr>
          <w:lang w:eastAsia="en-GB"/>
        </w:rPr>
        <w:t>a</w:t>
      </w:r>
      <w:r w:rsidRPr="009D7923">
        <w:rPr>
          <w:lang w:eastAsia="en-GB"/>
        </w:rPr>
        <w:t>vslå motionen i</w:t>
      </w:r>
      <w:r>
        <w:rPr>
          <w:lang w:eastAsia="en-GB"/>
        </w:rPr>
        <w:t xml:space="preserve"> sin helhet</w:t>
      </w:r>
    </w:p>
    <w:p w14:paraId="08BABE54" w14:textId="77777777" w:rsidR="00D741E1" w:rsidRDefault="00D741E1" w:rsidP="009761E9">
      <w:pPr>
        <w:rPr>
          <w:lang w:eastAsia="en-GB"/>
        </w:rPr>
      </w:pPr>
    </w:p>
    <w:p w14:paraId="7F24535C" w14:textId="77777777" w:rsidR="00D741E1" w:rsidRDefault="00D741E1" w:rsidP="009761E9">
      <w:pPr>
        <w:rPr>
          <w:rFonts w:ascii="Times New Roman" w:hAnsi="Times New Roman" w:cs="Times New Roman"/>
          <w:lang w:eastAsia="en-GB"/>
        </w:rPr>
      </w:pPr>
    </w:p>
    <w:p w14:paraId="1B28348F" w14:textId="77777777" w:rsidR="00D741E1" w:rsidRDefault="00D741E1" w:rsidP="009761E9">
      <w:pPr>
        <w:rPr>
          <w:rFonts w:ascii="Times New Roman" w:hAnsi="Times New Roman" w:cs="Times New Roman"/>
          <w:lang w:eastAsia="en-GB"/>
        </w:rPr>
      </w:pPr>
    </w:p>
    <w:p w14:paraId="707514B5" w14:textId="77777777" w:rsidR="00D741E1" w:rsidRDefault="00D741E1" w:rsidP="009761E9">
      <w:pPr>
        <w:rPr>
          <w:rFonts w:ascii="Times New Roman" w:hAnsi="Times New Roman" w:cs="Times New Roman"/>
          <w:lang w:eastAsia="en-GB"/>
        </w:rPr>
      </w:pPr>
    </w:p>
    <w:p w14:paraId="56A85DE3" w14:textId="77777777" w:rsidR="00D741E1" w:rsidRDefault="00D741E1" w:rsidP="009761E9">
      <w:pPr>
        <w:rPr>
          <w:rFonts w:ascii="Times New Roman" w:hAnsi="Times New Roman" w:cs="Times New Roman"/>
          <w:lang w:eastAsia="en-GB"/>
        </w:rPr>
      </w:pPr>
    </w:p>
    <w:p w14:paraId="1426AA4E" w14:textId="77777777" w:rsidR="00D741E1" w:rsidRDefault="00D741E1" w:rsidP="009761E9">
      <w:pPr>
        <w:rPr>
          <w:rFonts w:ascii="Times New Roman" w:hAnsi="Times New Roman" w:cs="Times New Roman"/>
          <w:lang w:eastAsia="en-GB"/>
        </w:rPr>
      </w:pPr>
    </w:p>
    <w:p w14:paraId="2A6027D6" w14:textId="77777777" w:rsidR="00D741E1" w:rsidRDefault="00D741E1" w:rsidP="009761E9">
      <w:pPr>
        <w:rPr>
          <w:rFonts w:ascii="Times New Roman" w:hAnsi="Times New Roman" w:cs="Times New Roman"/>
          <w:lang w:eastAsia="en-GB"/>
        </w:rPr>
      </w:pPr>
    </w:p>
    <w:p w14:paraId="45E50ABE" w14:textId="77777777" w:rsidR="00D741E1" w:rsidRDefault="00D741E1" w:rsidP="009761E9">
      <w:pPr>
        <w:rPr>
          <w:rFonts w:ascii="Times New Roman" w:hAnsi="Times New Roman" w:cs="Times New Roman"/>
          <w:lang w:eastAsia="en-GB"/>
        </w:rPr>
      </w:pPr>
    </w:p>
    <w:p w14:paraId="7ED9F83B" w14:textId="77777777" w:rsidR="00D741E1" w:rsidRDefault="00D741E1" w:rsidP="009761E9">
      <w:pPr>
        <w:rPr>
          <w:rFonts w:ascii="Times New Roman" w:hAnsi="Times New Roman" w:cs="Times New Roman"/>
          <w:lang w:eastAsia="en-GB"/>
        </w:rPr>
      </w:pPr>
    </w:p>
    <w:p w14:paraId="0B14EE24" w14:textId="77777777" w:rsidR="00D741E1" w:rsidRDefault="00D741E1" w:rsidP="009761E9">
      <w:pPr>
        <w:rPr>
          <w:rFonts w:ascii="Times New Roman" w:hAnsi="Times New Roman" w:cs="Times New Roman"/>
          <w:lang w:eastAsia="en-GB"/>
        </w:rPr>
      </w:pPr>
    </w:p>
    <w:p w14:paraId="3D00948C" w14:textId="77777777" w:rsidR="00D741E1" w:rsidRDefault="00D741E1" w:rsidP="009761E9">
      <w:pPr>
        <w:rPr>
          <w:rFonts w:ascii="Times New Roman" w:hAnsi="Times New Roman" w:cs="Times New Roman"/>
          <w:lang w:eastAsia="en-GB"/>
        </w:rPr>
      </w:pPr>
    </w:p>
    <w:p w14:paraId="5A4FA4E9" w14:textId="77777777" w:rsidR="00D741E1" w:rsidRDefault="00D741E1" w:rsidP="009761E9">
      <w:pPr>
        <w:rPr>
          <w:rFonts w:ascii="Times New Roman" w:hAnsi="Times New Roman" w:cs="Times New Roman"/>
          <w:lang w:eastAsia="en-GB"/>
        </w:rPr>
      </w:pPr>
    </w:p>
    <w:p w14:paraId="3C76679F" w14:textId="77777777" w:rsidR="00D741E1" w:rsidRDefault="00D741E1" w:rsidP="009761E9">
      <w:pPr>
        <w:rPr>
          <w:rFonts w:ascii="Times New Roman" w:hAnsi="Times New Roman" w:cs="Times New Roman"/>
          <w:lang w:eastAsia="en-GB"/>
        </w:rPr>
      </w:pPr>
    </w:p>
    <w:p w14:paraId="25720499" w14:textId="77777777" w:rsidR="00D741E1" w:rsidRDefault="00D741E1" w:rsidP="009761E9">
      <w:pPr>
        <w:rPr>
          <w:rFonts w:ascii="Times New Roman" w:hAnsi="Times New Roman" w:cs="Times New Roman"/>
          <w:lang w:eastAsia="en-GB"/>
        </w:rPr>
      </w:pPr>
    </w:p>
    <w:p w14:paraId="22272026" w14:textId="77777777" w:rsidR="00D741E1" w:rsidRDefault="00D741E1" w:rsidP="009761E9">
      <w:pPr>
        <w:rPr>
          <w:rFonts w:ascii="Times New Roman" w:hAnsi="Times New Roman" w:cs="Times New Roman"/>
          <w:lang w:eastAsia="en-GB"/>
        </w:rPr>
      </w:pPr>
    </w:p>
    <w:p w14:paraId="52091EFB" w14:textId="77777777" w:rsidR="00D741E1" w:rsidRDefault="00D741E1" w:rsidP="009761E9">
      <w:pPr>
        <w:rPr>
          <w:rFonts w:ascii="Times New Roman" w:hAnsi="Times New Roman" w:cs="Times New Roman"/>
          <w:lang w:eastAsia="en-GB"/>
        </w:rPr>
      </w:pPr>
    </w:p>
    <w:p w14:paraId="42F66078" w14:textId="77777777" w:rsidR="00D741E1" w:rsidRDefault="00D741E1" w:rsidP="009761E9">
      <w:pPr>
        <w:rPr>
          <w:rFonts w:ascii="Times New Roman" w:hAnsi="Times New Roman" w:cs="Times New Roman"/>
          <w:lang w:eastAsia="en-GB"/>
        </w:rPr>
      </w:pPr>
    </w:p>
    <w:p w14:paraId="00DFBAE8" w14:textId="77777777" w:rsidR="00D741E1" w:rsidRPr="009761E9" w:rsidRDefault="00D741E1" w:rsidP="009761E9">
      <w:pPr>
        <w:rPr>
          <w:rFonts w:ascii="Times New Roman" w:hAnsi="Times New Roman" w:cs="Times New Roman"/>
          <w:lang w:eastAsia="en-GB"/>
        </w:rPr>
      </w:pPr>
    </w:p>
    <w:p w14:paraId="7A265436" w14:textId="3D79E657" w:rsidR="00D741E1" w:rsidRPr="006019FF" w:rsidRDefault="00E7455D" w:rsidP="00D741E1">
      <w:pPr>
        <w:pStyle w:val="Rubrik1"/>
        <w:rPr>
          <w:rFonts w:cs="Times"/>
        </w:rPr>
      </w:pPr>
      <w:bookmarkStart w:id="72" w:name="_Toc357872910"/>
      <w:r>
        <w:t>M82</w:t>
      </w:r>
      <w:r w:rsidR="00D741E1">
        <w:t xml:space="preserve">: </w:t>
      </w:r>
      <w:r w:rsidR="00D741E1" w:rsidRPr="006019FF">
        <w:t>Den nyktra folkrörelsen – ett sattyg i taget</w:t>
      </w:r>
      <w:bookmarkEnd w:id="72"/>
      <w:r w:rsidR="00D741E1" w:rsidRPr="006019FF">
        <w:t xml:space="preserve"> </w:t>
      </w:r>
    </w:p>
    <w:p w14:paraId="2B79A603" w14:textId="77777777" w:rsidR="00D741E1" w:rsidRDefault="00D741E1" w:rsidP="00D741E1">
      <w:r w:rsidRPr="006019FF">
        <w:t xml:space="preserve">”SSU har en vision om ett drogfritt samhälle och med hänsyn till detta, samt de olika åldrar och bakgrunder som finns och som möts i SSU, är all SSU:s verksamhet alkohol- och narkotikafri. SSUverksamhet är schemalagda aktiviteter eller under en period där SSU betalar uppehället i form av resor, logi, mat eller omkostnader samt vid vistelse i SSU:s lokaler. Detta gäller även internationell verksamhet.” </w:t>
      </w:r>
    </w:p>
    <w:p w14:paraId="1F49D85F" w14:textId="77777777" w:rsidR="00D741E1" w:rsidRPr="006019FF" w:rsidRDefault="00D741E1" w:rsidP="00D741E1">
      <w:pPr>
        <w:rPr>
          <w:rFonts w:cs="Times"/>
        </w:rPr>
      </w:pPr>
    </w:p>
    <w:p w14:paraId="74E28772" w14:textId="77777777" w:rsidR="00D741E1" w:rsidRDefault="00D741E1" w:rsidP="00D741E1">
      <w:r w:rsidRPr="006019FF">
        <w:t xml:space="preserve">Ovanstående citat hämtat ur SSU:s organisatoriska handlingsprogram och utifrån den så anser motionären att det Socialdemokratiska Studentförbundet, en organisation vars samtliga medlemsklubbar är medlemmar i SSU, bör anpassa sin alkoholpolicy för att passa SSU. Om så inte sker så uppstår en irrationell situation där S-studenters alkoholpolicy inte lever upp till de ideal förbundet står för, samtidigt som S-studenter hänskjuter sitt moraliska ansvar till de enskilda klubbarna och de i verksamheten verksamma individerna. </w:t>
      </w:r>
    </w:p>
    <w:p w14:paraId="6EFE65E3" w14:textId="77777777" w:rsidR="00D741E1" w:rsidRPr="006019FF" w:rsidRDefault="00D741E1" w:rsidP="00D741E1">
      <w:pPr>
        <w:rPr>
          <w:rFonts w:cs="Times"/>
        </w:rPr>
      </w:pPr>
    </w:p>
    <w:p w14:paraId="31730FC2" w14:textId="77777777" w:rsidR="00D741E1" w:rsidRDefault="00D741E1" w:rsidP="00D741E1">
      <w:r w:rsidRPr="006019FF">
        <w:t xml:space="preserve">LSSK är en klubb aktiv i det svenska studentlivets huvudstad, Lund. Vi har de främsta kårerna, de främsta nationer och ett studentliv utan jämförelse med resterande landsknutar, må det så vara Uppsala som Mjölby. Fast, tyvärr, även i Eden finns det giftiga ormar. Lund har ett genomgående problem genom sin studentikosa atmosfär med en ohälsosam alkoholkonsumtion. Särskilt utsatta är de studenter med de allra tyngsta studentuppdragen likt heltidare, samt de studenter i särskilt studieintensiva fält. Alkoholkonsumtionen kombineras därtill med en situation där studenter upplever allt högre nivåer av psykosocial ohälsa och där droger stundvis används som prestationshöjande studiehjälpmedel. Att första steg gentemot alkoholkultur är ett första emanciperande steg i solidaritetens anda med alla de studenter som fallit för alkoholens destruktiva natur. </w:t>
      </w:r>
    </w:p>
    <w:p w14:paraId="3097AA34" w14:textId="77777777" w:rsidR="00D741E1" w:rsidRPr="006019FF" w:rsidRDefault="00D741E1" w:rsidP="00D741E1">
      <w:pPr>
        <w:rPr>
          <w:rFonts w:cs="Times"/>
        </w:rPr>
      </w:pPr>
    </w:p>
    <w:p w14:paraId="26305C52" w14:textId="77777777" w:rsidR="00D741E1" w:rsidRDefault="00D741E1" w:rsidP="00D741E1">
      <w:r w:rsidRPr="006019FF">
        <w:t xml:space="preserve">Utifrån ovanstående text yrkar därför LSSK: </w:t>
      </w:r>
    </w:p>
    <w:p w14:paraId="456966BB" w14:textId="77777777" w:rsidR="00D741E1" w:rsidRPr="006019FF" w:rsidRDefault="00D741E1" w:rsidP="00D741E1">
      <w:pPr>
        <w:rPr>
          <w:rFonts w:cs="Times"/>
        </w:rPr>
      </w:pPr>
    </w:p>
    <w:p w14:paraId="28527D46" w14:textId="77777777" w:rsidR="00D741E1" w:rsidRPr="006019FF" w:rsidRDefault="00D741E1" w:rsidP="00D741E1">
      <w:pPr>
        <w:rPr>
          <w:rFonts w:cs="Times"/>
        </w:rPr>
      </w:pPr>
      <w:r w:rsidRPr="006019FF">
        <w:rPr>
          <w:b/>
        </w:rPr>
        <w:t>Att</w:t>
      </w:r>
      <w:r w:rsidRPr="006019FF">
        <w:t xml:space="preserve"> följande text med verkan efter S-studenters kongress 2017 blir S-studenters nationella alkoholpolicy: </w:t>
      </w:r>
    </w:p>
    <w:p w14:paraId="7F9CA4D7" w14:textId="77777777" w:rsidR="00D741E1" w:rsidRPr="006019FF" w:rsidRDefault="00D741E1" w:rsidP="00D741E1">
      <w:pPr>
        <w:rPr>
          <w:rFonts w:cs="Times"/>
        </w:rPr>
      </w:pPr>
      <w:r w:rsidRPr="006019FF">
        <w:t xml:space="preserve">”Alkoholpolicy </w:t>
      </w:r>
    </w:p>
    <w:p w14:paraId="376CD813" w14:textId="77777777" w:rsidR="00D741E1" w:rsidRPr="006019FF" w:rsidRDefault="00D741E1" w:rsidP="00D741E1">
      <w:pPr>
        <w:rPr>
          <w:rFonts w:cs="Times"/>
        </w:rPr>
      </w:pPr>
      <w:r w:rsidRPr="006019FF">
        <w:t xml:space="preserve">Socialdemokratiska studentförbundet verkar i många fall inom en akademisk traditionstyngd miljö fylld med krav och tillfällen för att dricka alkohol. Alkohol är inget som alltid måste ses i svart och vitt men ämnet bör ständigt tas upp för diskussion och granskning. Dock så inser det socialdemokratiska studentförbundet den orättfärdiga och ohållbara position alkohol har i vårt samhälle, varför det socialdemokratiska studentförbundet bestämt att alkoholintag i samband med förbundets verksamhet ska regleras efter följande punkter. </w:t>
      </w:r>
    </w:p>
    <w:p w14:paraId="65AA1011" w14:textId="77777777" w:rsidR="00D741E1" w:rsidRPr="006019FF" w:rsidRDefault="00D741E1" w:rsidP="00D741E1">
      <w:pPr>
        <w:rPr>
          <w:rFonts w:cs="Times"/>
        </w:rPr>
      </w:pPr>
      <w:r w:rsidRPr="006019FF">
        <w:t xml:space="preserve">- Ingen ska under våra förbundsaktiviteter känna sig påtvingad alkohol. Det enda logiska sättet att upprätthålla det är genom ett, inom förbundets nationella verksamhet, totalförbjud av alkohol. De som har ansvar för aktiviteten har ett ansvar för att alla ska känna sig delaktiga i vår verksamhet och anslutande kvällsaktiviteter. Det betyder att inga av aktiviteterna bygger på att det konsumeras alkohol, att alkoholhaltiga drycker ej finns tillgängliga utan att istället serveras fullvärdiga alkoholfria alternativ. </w:t>
      </w:r>
    </w:p>
    <w:p w14:paraId="48373ABC" w14:textId="77777777" w:rsidR="00D741E1" w:rsidRPr="006019FF" w:rsidRDefault="00D741E1" w:rsidP="00D741E1">
      <w:pPr>
        <w:rPr>
          <w:rFonts w:cs="Times"/>
        </w:rPr>
      </w:pPr>
      <w:r w:rsidRPr="006019FF">
        <w:t xml:space="preserve">- Verksamheten ska vara planerad så att alkoholintag inte går ut över verksamheten. - S-studenter bjuder inte på och subventionerar inte alkohol.” </w:t>
      </w:r>
    </w:p>
    <w:p w14:paraId="09D520FB" w14:textId="77777777" w:rsidR="00D741E1" w:rsidRDefault="00D741E1" w:rsidP="00D741E1">
      <w:r w:rsidRPr="006019FF">
        <w:t xml:space="preserve">• Att ovanstående text utfärdas som ”Studentförbundets alkoholrekommendationer” till förbundets samtliga studentklubbar, då dessa på grund av sina autonoma varande ej kan förbindas till det nationella förbundets alkoholpolicy. </w:t>
      </w:r>
    </w:p>
    <w:p w14:paraId="7796E59A" w14:textId="77777777" w:rsidR="00D741E1" w:rsidRPr="006019FF" w:rsidRDefault="00D741E1" w:rsidP="00D741E1">
      <w:pPr>
        <w:rPr>
          <w:rFonts w:cs="Times"/>
        </w:rPr>
      </w:pPr>
    </w:p>
    <w:p w14:paraId="505EF920" w14:textId="77777777" w:rsidR="00D741E1" w:rsidRPr="006019FF" w:rsidRDefault="00D741E1" w:rsidP="00D741E1">
      <w:pPr>
        <w:rPr>
          <w:rFonts w:cs="Times"/>
        </w:rPr>
      </w:pPr>
      <w:r w:rsidRPr="006019FF">
        <w:t xml:space="preserve">Rekommendationer för fortsatt läsning: </w:t>
      </w:r>
    </w:p>
    <w:p w14:paraId="66882673" w14:textId="77777777" w:rsidR="00D741E1" w:rsidRPr="006019FF" w:rsidRDefault="00D741E1" w:rsidP="00D741E1">
      <w:pPr>
        <w:rPr>
          <w:rFonts w:cs="Times"/>
        </w:rPr>
      </w:pPr>
      <w:r w:rsidRPr="006019FF">
        <w:t xml:space="preserve">Tindra Englund, ”I skuggan av ett studentliv”, Lundagård, 10/3–2016. http://lundagard.se/2016/03/10/i-skuggan-av-ett-studentliv/ [Tillgänglig: 26/4–2017] </w:t>
      </w:r>
    </w:p>
    <w:p w14:paraId="10380437" w14:textId="77777777" w:rsidR="00D741E1" w:rsidRPr="006019FF" w:rsidRDefault="00D741E1" w:rsidP="00D741E1">
      <w:pPr>
        <w:rPr>
          <w:rFonts w:cs="Times"/>
        </w:rPr>
      </w:pPr>
      <w:r w:rsidRPr="006019FF">
        <w:t xml:space="preserve">Virve Ivarsson, ”Ovetandes i riskzonen”, Lundagård, 6/11–2015. http://lundagard.se/2015/11/06/ovetandes-i-riskzonen/ [Tillgänglig: 26/4–2017] </w:t>
      </w:r>
    </w:p>
    <w:p w14:paraId="50065DD0" w14:textId="77777777" w:rsidR="00D741E1" w:rsidRDefault="00D741E1" w:rsidP="00D741E1">
      <w:r w:rsidRPr="006019FF">
        <w:t xml:space="preserve">Karin Berg, ”Studiedroger ingen genväg till bättre betyg”, Lundagård, 9/3–2017. http://lundagard.se/2017/03/09/studiedroger-ingen-genvag-till-battre-betyg/ [Tillgänglig: 26/4– 2017] </w:t>
      </w:r>
    </w:p>
    <w:p w14:paraId="72F344B2" w14:textId="77777777" w:rsidR="00D741E1" w:rsidRDefault="00D741E1" w:rsidP="00D741E1"/>
    <w:p w14:paraId="799F5553" w14:textId="43C4ADF6" w:rsidR="00D741E1" w:rsidRDefault="00D741E1" w:rsidP="00D741E1">
      <w:pPr>
        <w:pStyle w:val="Underrubrik"/>
      </w:pPr>
      <w:r>
        <w:t>Förbundsstyrelsens svar</w:t>
      </w:r>
    </w:p>
    <w:p w14:paraId="70994A4F" w14:textId="77777777" w:rsidR="00D741E1" w:rsidRPr="00D741E1" w:rsidRDefault="00D741E1" w:rsidP="00D741E1"/>
    <w:p w14:paraId="11BEB7B2" w14:textId="77777777" w:rsidR="00D741E1" w:rsidRPr="00D741E1" w:rsidRDefault="00D741E1" w:rsidP="00D741E1">
      <w:pPr>
        <w:rPr>
          <w:szCs w:val="16"/>
        </w:rPr>
      </w:pPr>
      <w:r w:rsidRPr="00D741E1">
        <w:rPr>
          <w:rStyle w:val="textexposedshow"/>
          <w:color w:val="1D2129"/>
          <w:szCs w:val="16"/>
        </w:rPr>
        <w:t xml:space="preserve">Förbundsstyrelsen tackar för motionen. Frågan om alkoholen och studenterna är en viktig och svår fråga. Studier visar att studenter löper större risk att fastna i risk- och missbruk av alkohol. En tillåtande och alkoholromantiserade miljö i kår - och nationsvärlden understödjer dessa tendenser. </w:t>
      </w:r>
    </w:p>
    <w:p w14:paraId="5C99D84B" w14:textId="77777777" w:rsidR="00D741E1" w:rsidRPr="00D741E1" w:rsidRDefault="00D741E1" w:rsidP="00D741E1">
      <w:pPr>
        <w:rPr>
          <w:szCs w:val="16"/>
        </w:rPr>
      </w:pPr>
    </w:p>
    <w:p w14:paraId="150B8AAB" w14:textId="77777777" w:rsidR="00D741E1" w:rsidRPr="00D741E1" w:rsidRDefault="00D741E1" w:rsidP="00D741E1">
      <w:pPr>
        <w:rPr>
          <w:szCs w:val="16"/>
        </w:rPr>
      </w:pPr>
      <w:r w:rsidRPr="00D741E1">
        <w:rPr>
          <w:szCs w:val="16"/>
        </w:rPr>
        <w:t xml:space="preserve">S-studenter ska vara en organisation där personer med olika erfarenheter av och relation till alkohol får plats. S-studenter ska vara en organisation där osunda relationer till alkohol inte fortplantas eller definierar verksamheten. Med anledning av detta omfattas S-studenters samtliga verksamheter av tydliga riktlinjer som bland annat behandlar alkoholen. Riktlinjerna slår bland annat fast att bruket av alkohol inte får gå ut över verksamheten, att S-studenters pengar inte får användas till alkohol och att någon från kansliet eller förbundsstyrelsen alltid ska vara nykter om alkohol konsumeras på aktiviteter, så som kongressfesten. Det kan även tilläggas att mängden alkohol som serveras på den årliga kongressmiddagen kraftigt minskats de senaste åren och att det numera inte serveras alkohol alls under middagen utan enbart efteråt och då i en bar där personalen ska följa gällande alkohollagstiftning. </w:t>
      </w:r>
    </w:p>
    <w:p w14:paraId="76D3784B" w14:textId="77777777" w:rsidR="00D741E1" w:rsidRPr="00D741E1" w:rsidRDefault="00D741E1" w:rsidP="00D741E1">
      <w:pPr>
        <w:rPr>
          <w:szCs w:val="16"/>
        </w:rPr>
      </w:pPr>
    </w:p>
    <w:p w14:paraId="29BABB9A" w14:textId="77777777" w:rsidR="00D741E1" w:rsidRPr="00D741E1" w:rsidRDefault="00D741E1" w:rsidP="00D741E1">
      <w:pPr>
        <w:rPr>
          <w:szCs w:val="16"/>
        </w:rPr>
      </w:pPr>
      <w:r w:rsidRPr="00D741E1">
        <w:rPr>
          <w:szCs w:val="16"/>
        </w:rPr>
        <w:t xml:space="preserve">Förbundsstyrelsen menar att ett totalförbud mot alkohol i all verksamhet som sker i S-studenters namn skulle vara svårt att få till stånd samt att det skulle kunna få konsekvensen att informella sammanslutningar skapas vid våra arrangemang. Personer som vill bruka alkohol skulle söka sig från förbundets arrangemang och lättsamma och sociala sammanhang i anslutning till konferenser, middagar eller möten skulle riskera att tunnas ut. Detta tror vi skulle bli negativt för det sociala sammanhang som förbundsstyrelsen vill att S-studenter ska utgöra. </w:t>
      </w:r>
    </w:p>
    <w:p w14:paraId="7BBBBB37" w14:textId="77777777" w:rsidR="00D741E1" w:rsidRPr="00D741E1" w:rsidRDefault="00D741E1" w:rsidP="00D741E1">
      <w:pPr>
        <w:rPr>
          <w:szCs w:val="16"/>
        </w:rPr>
      </w:pPr>
    </w:p>
    <w:p w14:paraId="6C0A16A1" w14:textId="77777777" w:rsidR="00D741E1" w:rsidRPr="00D741E1" w:rsidRDefault="00D741E1" w:rsidP="00D741E1">
      <w:pPr>
        <w:rPr>
          <w:szCs w:val="16"/>
        </w:rPr>
      </w:pPr>
      <w:r w:rsidRPr="00D741E1">
        <w:rPr>
          <w:szCs w:val="16"/>
        </w:rPr>
        <w:t xml:space="preserve">Förbundsstyrelsen menar dessutom att en viktig skillnad mellan S-studenter och SSU, som inte accepterar alkohol vid någon av sin verksamhet, är att SSU i huvudsak organiserar minderåriga. S-studenters medlemmar är uteslutande myndiga individer. </w:t>
      </w:r>
    </w:p>
    <w:p w14:paraId="5A12FCD2" w14:textId="77777777" w:rsidR="00D741E1" w:rsidRPr="00D741E1" w:rsidRDefault="00D741E1" w:rsidP="00D741E1">
      <w:pPr>
        <w:rPr>
          <w:color w:val="1D2129"/>
          <w:szCs w:val="16"/>
        </w:rPr>
      </w:pPr>
    </w:p>
    <w:p w14:paraId="2579F881" w14:textId="77777777" w:rsidR="00D741E1" w:rsidRPr="002E63C9" w:rsidRDefault="00D741E1" w:rsidP="00D741E1">
      <w:pPr>
        <w:rPr>
          <w:rStyle w:val="textexposedshow"/>
          <w:color w:val="1D2129"/>
          <w:szCs w:val="16"/>
        </w:rPr>
      </w:pPr>
      <w:r w:rsidRPr="002E63C9">
        <w:rPr>
          <w:rStyle w:val="textexposedshow"/>
          <w:color w:val="1D2129"/>
          <w:szCs w:val="16"/>
        </w:rPr>
        <w:t xml:space="preserve">Förbundsstyrelsen föreslår kongressen </w:t>
      </w:r>
    </w:p>
    <w:p w14:paraId="533F3C23" w14:textId="7139A19E" w:rsidR="00D741E1" w:rsidRPr="00D741E1" w:rsidRDefault="00D741E1" w:rsidP="00D741E1">
      <w:pPr>
        <w:rPr>
          <w:color w:val="1D2129"/>
          <w:szCs w:val="16"/>
        </w:rPr>
      </w:pPr>
      <w:r w:rsidRPr="00D741E1">
        <w:rPr>
          <w:rStyle w:val="textexposedshow"/>
          <w:color w:val="1D2129"/>
          <w:szCs w:val="16"/>
        </w:rPr>
        <w:t>Att1</w:t>
      </w:r>
      <w:r>
        <w:rPr>
          <w:rStyle w:val="textexposedshow"/>
          <w:color w:val="1D2129"/>
          <w:szCs w:val="16"/>
        </w:rPr>
        <w:t xml:space="preserve"> avslå motionen i sin helhet</w:t>
      </w:r>
      <w:r w:rsidRPr="00D741E1">
        <w:rPr>
          <w:rStyle w:val="textexposedshow"/>
          <w:color w:val="1D2129"/>
          <w:szCs w:val="16"/>
        </w:rPr>
        <w:t xml:space="preserve"> </w:t>
      </w:r>
    </w:p>
    <w:p w14:paraId="6FCEA282" w14:textId="77777777" w:rsidR="00594E9D" w:rsidRPr="00594E9D" w:rsidRDefault="00594E9D" w:rsidP="009761E9"/>
    <w:sectPr w:rsidR="00594E9D" w:rsidRPr="00594E9D" w:rsidSect="002C1083">
      <w:footerReference w:type="even" r:id="rId48"/>
      <w:footerReference w:type="default" r:id="rId49"/>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9F6C50" w14:textId="77777777" w:rsidR="00717421" w:rsidRDefault="00717421" w:rsidP="00626239">
      <w:r>
        <w:separator/>
      </w:r>
    </w:p>
  </w:endnote>
  <w:endnote w:type="continuationSeparator" w:id="0">
    <w:p w14:paraId="03BB9B46" w14:textId="77777777" w:rsidR="00717421" w:rsidRDefault="00717421" w:rsidP="00626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ＭＳ 明朝">
    <w:charset w:val="4E"/>
    <w:family w:val="auto"/>
    <w:pitch w:val="variable"/>
    <w:sig w:usb0="E00002FF" w:usb1="6AC7FDFB" w:usb2="00000012" w:usb3="00000000" w:csb0="0002009F" w:csb1="00000000"/>
  </w:font>
  <w:font w:name="Open Sans">
    <w:panose1 w:val="020B0606030504020204"/>
    <w:charset w:val="00"/>
    <w:family w:val="auto"/>
    <w:pitch w:val="variable"/>
    <w:sig w:usb0="E00002EF" w:usb1="4000205B" w:usb2="00000028" w:usb3="00000000" w:csb0="0000019F" w:csb1="00000000"/>
  </w:font>
  <w:font w:name="Bebas Neue">
    <w:panose1 w:val="020B0606020202050201"/>
    <w:charset w:val="00"/>
    <w:family w:val="auto"/>
    <w:pitch w:val="variable"/>
    <w:sig w:usb0="00000007" w:usb1="00000001" w:usb2="00000000" w:usb3="00000000" w:csb0="00000093"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SimSun">
    <w:altName w:val="宋体"/>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Belizio-Regula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Calibri,Italic">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02BE41" w14:textId="77777777" w:rsidR="00717421" w:rsidRDefault="00717421" w:rsidP="002C1083">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14:paraId="58BF468F" w14:textId="77777777" w:rsidR="00717421" w:rsidRDefault="00717421" w:rsidP="002C1083">
    <w:pPr>
      <w:pStyle w:val="Sidfo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DFF75" w14:textId="77777777" w:rsidR="00717421" w:rsidRDefault="00717421" w:rsidP="002C1083">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sidR="00131741">
      <w:rPr>
        <w:rStyle w:val="Sidnummer"/>
        <w:noProof/>
      </w:rPr>
      <w:t>1</w:t>
    </w:r>
    <w:r>
      <w:rPr>
        <w:rStyle w:val="Sidnummer"/>
      </w:rPr>
      <w:fldChar w:fldCharType="end"/>
    </w:r>
  </w:p>
  <w:p w14:paraId="7DF6281E" w14:textId="77777777" w:rsidR="00717421" w:rsidRDefault="00717421" w:rsidP="002C1083">
    <w:pPr>
      <w:pStyle w:val="Sidfo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FF5471" w14:textId="77777777" w:rsidR="00717421" w:rsidRDefault="00717421" w:rsidP="00626239">
      <w:r>
        <w:separator/>
      </w:r>
    </w:p>
  </w:footnote>
  <w:footnote w:type="continuationSeparator" w:id="0">
    <w:p w14:paraId="724D6296" w14:textId="77777777" w:rsidR="00717421" w:rsidRDefault="00717421" w:rsidP="00626239">
      <w:r>
        <w:continuationSeparator/>
      </w:r>
    </w:p>
  </w:footnote>
  <w:footnote w:id="1">
    <w:p w14:paraId="355110F2" w14:textId="77777777" w:rsidR="00717421" w:rsidRDefault="00717421" w:rsidP="00623DB0">
      <w:pPr>
        <w:pStyle w:val="normal0"/>
        <w:spacing w:line="240" w:lineRule="auto"/>
        <w:rPr>
          <w:sz w:val="20"/>
          <w:szCs w:val="20"/>
        </w:rPr>
      </w:pPr>
      <w:r>
        <w:rPr>
          <w:vertAlign w:val="superscript"/>
        </w:rPr>
        <w:footnoteRef/>
      </w:r>
      <w:r>
        <w:rPr>
          <w:sz w:val="20"/>
          <w:szCs w:val="20"/>
        </w:rPr>
        <w:t xml:space="preserve"> Se S-Studenters Högskolepolitiska Program.</w:t>
      </w:r>
    </w:p>
  </w:footnote>
  <w:footnote w:id="2">
    <w:p w14:paraId="63E2B371" w14:textId="77777777" w:rsidR="00717421" w:rsidRPr="00C150BB" w:rsidRDefault="00717421" w:rsidP="000A4D9A">
      <w:pPr>
        <w:pStyle w:val="Fotnotstext"/>
        <w:rPr>
          <w:rFonts w:ascii="Times New Roman" w:hAnsi="Times New Roman" w:cs="Times New Roman"/>
          <w:sz w:val="16"/>
          <w:szCs w:val="16"/>
        </w:rPr>
      </w:pPr>
      <w:r w:rsidRPr="00C150BB">
        <w:rPr>
          <w:rStyle w:val="Fotnotsreferens"/>
          <w:rFonts w:ascii="Times New Roman" w:hAnsi="Times New Roman" w:cs="Times New Roman"/>
          <w:sz w:val="16"/>
          <w:szCs w:val="16"/>
        </w:rPr>
        <w:footnoteRef/>
      </w:r>
      <w:r w:rsidRPr="00C150BB">
        <w:rPr>
          <w:rFonts w:ascii="Times New Roman" w:hAnsi="Times New Roman" w:cs="Times New Roman"/>
          <w:sz w:val="16"/>
          <w:szCs w:val="16"/>
        </w:rPr>
        <w:t xml:space="preserve"> </w:t>
      </w:r>
      <w:hyperlink r:id="rId1" w:history="1">
        <w:r w:rsidRPr="00C150BB">
          <w:rPr>
            <w:rStyle w:val="Hyperlnk"/>
            <w:rFonts w:ascii="Times New Roman" w:hAnsi="Times New Roman"/>
            <w:sz w:val="16"/>
            <w:szCs w:val="16"/>
          </w:rPr>
          <w:t>http://www.etc.se/analys/medborgarlon-gar-att-infora</w:t>
        </w:r>
      </w:hyperlink>
      <w:r w:rsidRPr="00C150BB">
        <w:rPr>
          <w:rFonts w:ascii="Times New Roman" w:hAnsi="Times New Roman" w:cs="Times New Roman"/>
          <w:sz w:val="16"/>
          <w:szCs w:val="16"/>
        </w:rPr>
        <w:t xml:space="preserve"> </w:t>
      </w:r>
    </w:p>
  </w:footnote>
  <w:footnote w:id="3">
    <w:p w14:paraId="0B0ADAFC" w14:textId="77777777" w:rsidR="00717421" w:rsidRPr="00C150BB" w:rsidRDefault="00717421" w:rsidP="000A4D9A">
      <w:pPr>
        <w:pStyle w:val="Fotnotstext"/>
        <w:ind w:left="142" w:hanging="142"/>
        <w:rPr>
          <w:rFonts w:ascii="Times New Roman" w:hAnsi="Times New Roman" w:cs="Times New Roman"/>
          <w:sz w:val="16"/>
          <w:szCs w:val="16"/>
        </w:rPr>
      </w:pPr>
      <w:r w:rsidRPr="00C150BB">
        <w:rPr>
          <w:rStyle w:val="Fotnotsreferens"/>
          <w:rFonts w:ascii="Times New Roman" w:hAnsi="Times New Roman" w:cs="Times New Roman"/>
          <w:sz w:val="16"/>
          <w:szCs w:val="16"/>
        </w:rPr>
        <w:footnoteRef/>
      </w:r>
      <w:r w:rsidRPr="00C150BB">
        <w:rPr>
          <w:rFonts w:ascii="Times New Roman" w:hAnsi="Times New Roman" w:cs="Times New Roman"/>
          <w:sz w:val="16"/>
          <w:szCs w:val="16"/>
        </w:rPr>
        <w:t xml:space="preserve"> </w:t>
      </w:r>
      <w:hyperlink r:id="rId2" w:history="1">
        <w:r w:rsidRPr="00C150BB">
          <w:rPr>
            <w:rStyle w:val="Hyperlnk"/>
            <w:rFonts w:ascii="Times New Roman" w:hAnsi="Times New Roman"/>
            <w:sz w:val="16"/>
            <w:szCs w:val="16"/>
          </w:rPr>
          <w:t>http://papers.ssrn.com/sol3/papers.cfm?abstract_id=2268552</w:t>
        </w:r>
      </w:hyperlink>
      <w:r w:rsidRPr="00C150BB">
        <w:rPr>
          <w:rFonts w:ascii="Times New Roman" w:hAnsi="Times New Roman" w:cs="Times New Roman"/>
          <w:sz w:val="16"/>
          <w:szCs w:val="16"/>
        </w:rPr>
        <w:t xml:space="preserve"> ,</w:t>
      </w:r>
      <w:r w:rsidRPr="00C150BB">
        <w:rPr>
          <w:rFonts w:ascii="Times New Roman" w:hAnsi="Times New Roman" w:cs="Times New Roman"/>
          <w:sz w:val="16"/>
          <w:szCs w:val="16"/>
        </w:rPr>
        <w:br/>
      </w:r>
      <w:hyperlink r:id="rId3" w:history="1">
        <w:r w:rsidRPr="00C150BB">
          <w:rPr>
            <w:rStyle w:val="Hyperlnk"/>
            <w:rFonts w:ascii="Times New Roman" w:hAnsi="Times New Roman"/>
            <w:sz w:val="16"/>
            <w:szCs w:val="16"/>
          </w:rPr>
          <w:t>http://www.poverty-action.org/sites/default/files/wings_full_policy_report_0.pdf</w:t>
        </w:r>
      </w:hyperlink>
      <w:r w:rsidRPr="00C150BB">
        <w:rPr>
          <w:rFonts w:ascii="Times New Roman" w:hAnsi="Times New Roman" w:cs="Times New Roman"/>
          <w:sz w:val="16"/>
          <w:szCs w:val="16"/>
        </w:rPr>
        <w:t xml:space="preserve"> ,</w:t>
      </w:r>
      <w:r w:rsidRPr="00C150BB">
        <w:rPr>
          <w:rFonts w:ascii="Times New Roman" w:hAnsi="Times New Roman" w:cs="Times New Roman"/>
          <w:sz w:val="16"/>
          <w:szCs w:val="16"/>
        </w:rPr>
        <w:br/>
      </w:r>
      <w:hyperlink r:id="rId4" w:history="1">
        <w:r w:rsidRPr="00C150BB">
          <w:rPr>
            <w:rStyle w:val="Hyperlnk"/>
            <w:rFonts w:ascii="Times New Roman" w:hAnsi="Times New Roman"/>
            <w:sz w:val="16"/>
            <w:szCs w:val="16"/>
          </w:rPr>
          <w:t>http://www.washingtonpost.com/opinions/free-money-might-be-the-best-way-to-end-poverty/2013/12/29/679c8344-5ec8-11e3-95c2-13623eb2b0e1_story.html</w:t>
        </w:r>
      </w:hyperlink>
      <w:r w:rsidRPr="00C150BB">
        <w:rPr>
          <w:rFonts w:ascii="Times New Roman" w:hAnsi="Times New Roman" w:cs="Times New Roman"/>
          <w:sz w:val="16"/>
          <w:szCs w:val="16"/>
        </w:rPr>
        <w:t xml:space="preserve"> </w:t>
      </w:r>
    </w:p>
  </w:footnote>
  <w:footnote w:id="4">
    <w:p w14:paraId="3A7F9C5C" w14:textId="77777777" w:rsidR="00717421" w:rsidRPr="00C150BB" w:rsidRDefault="00717421" w:rsidP="000A4D9A">
      <w:pPr>
        <w:pStyle w:val="Fotnotstext"/>
        <w:ind w:left="142" w:hanging="142"/>
        <w:rPr>
          <w:rFonts w:ascii="Times New Roman" w:hAnsi="Times New Roman" w:cs="Times New Roman"/>
          <w:sz w:val="16"/>
          <w:szCs w:val="16"/>
        </w:rPr>
      </w:pPr>
      <w:r w:rsidRPr="00C150BB">
        <w:rPr>
          <w:rStyle w:val="Fotnotsreferens"/>
          <w:rFonts w:ascii="Times New Roman" w:hAnsi="Times New Roman" w:cs="Times New Roman"/>
          <w:sz w:val="16"/>
          <w:szCs w:val="16"/>
        </w:rPr>
        <w:footnoteRef/>
      </w:r>
      <w:r w:rsidRPr="00C150BB">
        <w:rPr>
          <w:rFonts w:ascii="Times New Roman" w:hAnsi="Times New Roman" w:cs="Times New Roman"/>
          <w:sz w:val="16"/>
          <w:szCs w:val="16"/>
        </w:rPr>
        <w:t xml:space="preserve"> </w:t>
      </w:r>
      <w:hyperlink r:id="rId5" w:history="1">
        <w:r w:rsidRPr="00C150BB">
          <w:rPr>
            <w:rStyle w:val="Hyperlnk"/>
            <w:rFonts w:ascii="Times New Roman" w:hAnsi="Times New Roman"/>
            <w:sz w:val="16"/>
            <w:szCs w:val="16"/>
          </w:rPr>
          <w:t>http://www.oecd.org/dev/pgd/46240619.pdf</w:t>
        </w:r>
      </w:hyperlink>
    </w:p>
  </w:footnote>
  <w:footnote w:id="5">
    <w:p w14:paraId="4C9E52B5" w14:textId="77777777" w:rsidR="00717421" w:rsidRPr="00C150BB" w:rsidRDefault="00717421" w:rsidP="000A4D9A">
      <w:pPr>
        <w:pStyle w:val="Fotnotstext"/>
        <w:ind w:left="142" w:hanging="142"/>
        <w:rPr>
          <w:rFonts w:ascii="Times New Roman" w:hAnsi="Times New Roman" w:cs="Times New Roman"/>
          <w:sz w:val="16"/>
          <w:szCs w:val="16"/>
        </w:rPr>
      </w:pPr>
      <w:r w:rsidRPr="00C150BB">
        <w:rPr>
          <w:rStyle w:val="Fotnotsreferens"/>
          <w:rFonts w:ascii="Times New Roman" w:hAnsi="Times New Roman" w:cs="Times New Roman"/>
          <w:sz w:val="16"/>
          <w:szCs w:val="16"/>
        </w:rPr>
        <w:footnoteRef/>
      </w:r>
      <w:r w:rsidRPr="00C150BB">
        <w:rPr>
          <w:rFonts w:ascii="Times New Roman" w:hAnsi="Times New Roman" w:cs="Times New Roman"/>
          <w:sz w:val="16"/>
          <w:szCs w:val="16"/>
        </w:rPr>
        <w:t xml:space="preserve"> </w:t>
      </w:r>
      <w:hyperlink r:id="rId6" w:history="1">
        <w:r w:rsidRPr="00C150BB">
          <w:rPr>
            <w:rStyle w:val="Hyperlnk"/>
            <w:rFonts w:ascii="Times New Roman" w:hAnsi="Times New Roman"/>
            <w:sz w:val="16"/>
            <w:szCs w:val="16"/>
          </w:rPr>
          <w:t>http://www.remappingdebate.org/article/guaranteed-income%E2%80%99s-moment-sun?page=0,1</w:t>
        </w:r>
      </w:hyperlink>
      <w:r w:rsidRPr="00C150BB">
        <w:rPr>
          <w:rFonts w:ascii="Times New Roman" w:hAnsi="Times New Roman" w:cs="Times New Roman"/>
          <w:sz w:val="16"/>
          <w:szCs w:val="16"/>
        </w:rPr>
        <w:t xml:space="preserve"> </w:t>
      </w:r>
    </w:p>
  </w:footnote>
  <w:footnote w:id="6">
    <w:p w14:paraId="70D7C90F" w14:textId="77777777" w:rsidR="00717421" w:rsidRPr="00C150BB" w:rsidRDefault="00717421" w:rsidP="000A4D9A">
      <w:pPr>
        <w:pStyle w:val="Fotnotstext"/>
        <w:ind w:left="142" w:hanging="142"/>
        <w:rPr>
          <w:rFonts w:ascii="Times New Roman" w:hAnsi="Times New Roman" w:cs="Times New Roman"/>
        </w:rPr>
      </w:pPr>
      <w:r w:rsidRPr="00C150BB">
        <w:rPr>
          <w:rStyle w:val="Fotnotsreferens"/>
          <w:rFonts w:ascii="Times New Roman" w:hAnsi="Times New Roman" w:cs="Times New Roman"/>
          <w:sz w:val="16"/>
          <w:szCs w:val="16"/>
        </w:rPr>
        <w:footnoteRef/>
      </w:r>
      <w:r w:rsidRPr="00C150BB">
        <w:rPr>
          <w:rFonts w:ascii="Times New Roman" w:hAnsi="Times New Roman" w:cs="Times New Roman"/>
          <w:sz w:val="16"/>
          <w:szCs w:val="16"/>
        </w:rPr>
        <w:t xml:space="preserve"> </w:t>
      </w:r>
      <w:hyperlink r:id="rId7" w:history="1">
        <w:r w:rsidRPr="00C150BB">
          <w:rPr>
            <w:rStyle w:val="Hyperlnk"/>
            <w:rFonts w:ascii="Times New Roman" w:hAnsi="Times New Roman"/>
            <w:sz w:val="16"/>
            <w:szCs w:val="16"/>
          </w:rPr>
          <w:t>http://www.winnipegfreepress.com/local/dauphins-great-experiment.html</w:t>
        </w:r>
      </w:hyperlink>
      <w:r w:rsidRPr="00C150BB">
        <w:rPr>
          <w:rFonts w:ascii="Times New Roman" w:hAnsi="Times New Roman" w:cs="Times New Roman"/>
        </w:rPr>
        <w:t xml:space="preserve"> </w:t>
      </w:r>
    </w:p>
  </w:footnote>
  <w:footnote w:id="7">
    <w:p w14:paraId="21494674" w14:textId="77777777" w:rsidR="00717421" w:rsidRPr="00921C24" w:rsidRDefault="00717421" w:rsidP="000A4D9A">
      <w:pPr>
        <w:pStyle w:val="Fotnotstext"/>
        <w:ind w:left="142" w:hanging="142"/>
        <w:rPr>
          <w:rFonts w:ascii="Times New Roman" w:hAnsi="Times New Roman" w:cs="Times New Roman"/>
          <w:sz w:val="16"/>
          <w:szCs w:val="16"/>
        </w:rPr>
      </w:pPr>
      <w:r w:rsidRPr="00921C24">
        <w:rPr>
          <w:rStyle w:val="Fotnotsreferens"/>
          <w:rFonts w:ascii="Times New Roman" w:hAnsi="Times New Roman" w:cs="Times New Roman"/>
          <w:sz w:val="16"/>
          <w:szCs w:val="16"/>
        </w:rPr>
        <w:footnoteRef/>
      </w:r>
      <w:r w:rsidRPr="00921C24">
        <w:rPr>
          <w:rFonts w:ascii="Times New Roman" w:hAnsi="Times New Roman" w:cs="Times New Roman"/>
          <w:sz w:val="16"/>
          <w:szCs w:val="16"/>
        </w:rPr>
        <w:t xml:space="preserve"> </w:t>
      </w:r>
      <w:hyperlink r:id="rId8" w:history="1">
        <w:r w:rsidRPr="00921C24">
          <w:rPr>
            <w:rStyle w:val="Hyperlnk"/>
            <w:rFonts w:ascii="Times New Roman" w:hAnsi="Times New Roman"/>
            <w:sz w:val="16"/>
            <w:szCs w:val="16"/>
          </w:rPr>
          <w:t>http://basicincome2013.eu/en/index.html</w:t>
        </w:r>
      </w:hyperlink>
      <w:r w:rsidRPr="00921C24">
        <w:rPr>
          <w:rFonts w:ascii="Times New Roman" w:hAnsi="Times New Roman" w:cs="Times New Roman"/>
          <w:sz w:val="16"/>
          <w:szCs w:val="16"/>
        </w:rPr>
        <w:t xml:space="preserve"> </w:t>
      </w:r>
    </w:p>
  </w:footnote>
  <w:footnote w:id="8">
    <w:p w14:paraId="13208950" w14:textId="77777777" w:rsidR="00717421" w:rsidRPr="00C150BB" w:rsidRDefault="00717421" w:rsidP="000A4D9A">
      <w:pPr>
        <w:pStyle w:val="Fotnotstext"/>
        <w:rPr>
          <w:rFonts w:ascii="Times New Roman" w:hAnsi="Times New Roman" w:cs="Times New Roman"/>
        </w:rPr>
      </w:pPr>
      <w:r w:rsidRPr="00921C24">
        <w:rPr>
          <w:rStyle w:val="Fotnotsreferens"/>
          <w:rFonts w:ascii="Times New Roman" w:hAnsi="Times New Roman" w:cs="Times New Roman"/>
          <w:sz w:val="16"/>
          <w:szCs w:val="16"/>
        </w:rPr>
        <w:footnoteRef/>
      </w:r>
      <w:r w:rsidRPr="00921C24">
        <w:rPr>
          <w:rFonts w:ascii="Times New Roman" w:hAnsi="Times New Roman" w:cs="Times New Roman"/>
          <w:sz w:val="16"/>
          <w:szCs w:val="16"/>
        </w:rPr>
        <w:t xml:space="preserve"> Viktigt att veta inför planerandet av pilotstudier är att det mest värdefulla ur forskningssynpunkt vore ett lokalt försök i en liten kommun där alla människor (eller alla under en viss inkomst) får en garanterad basinkomst. För att arbetspendling inte ska förstöra experimentet för mycket (genom att utsocknes pendlar in och minskar lönetrycket) så bör orten/kommunen vara så isolerad som möjligt, t.ex. någonstans i inre Norrland.</w:t>
      </w:r>
    </w:p>
  </w:footnote>
  <w:footnote w:id="9">
    <w:p w14:paraId="0DEF57F3" w14:textId="77777777" w:rsidR="00717421" w:rsidRDefault="00717421" w:rsidP="00594E9D">
      <w:pPr>
        <w:pStyle w:val="Fotnotstext"/>
      </w:pPr>
      <w:r>
        <w:rPr>
          <w:rStyle w:val="Fotnotsreferens"/>
        </w:rPr>
        <w:footnoteRef/>
      </w:r>
      <w:r>
        <w:t xml:space="preserve"> Källa tillkommer</w:t>
      </w:r>
    </w:p>
  </w:footnote>
  <w:footnote w:id="10">
    <w:p w14:paraId="320DB3F5" w14:textId="77777777" w:rsidR="00717421" w:rsidRDefault="00717421" w:rsidP="00594E9D">
      <w:pPr>
        <w:pStyle w:val="Fotnotstext"/>
      </w:pPr>
      <w:r>
        <w:rPr>
          <w:rStyle w:val="Fotnotsreferens"/>
        </w:rPr>
        <w:footnoteRef/>
      </w:r>
      <w:r>
        <w:t xml:space="preserve"> </w:t>
      </w:r>
      <w:r>
        <w:rPr>
          <w:rFonts w:ascii="Calibri" w:hAnsi="Calibri" w:cs="Calibri"/>
        </w:rPr>
        <w:t xml:space="preserve">Rockström, Johan, </w:t>
      </w:r>
      <w:r>
        <w:rPr>
          <w:rFonts w:ascii="Calibri,Italic" w:hAnsi="Calibri,Italic" w:cs="Calibri,Italic"/>
          <w:i/>
          <w:iCs/>
        </w:rPr>
        <w:t xml:space="preserve">Föreläsning, </w:t>
      </w:r>
      <w:r>
        <w:rPr>
          <w:rFonts w:ascii="Calibri" w:hAnsi="Calibri" w:cs="Calibri"/>
        </w:rPr>
        <w:t>Aula Magna, Stockholm University, Sweden, 2016.10.06</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4"/>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A60F7C"/>
    <w:multiLevelType w:val="multilevel"/>
    <w:tmpl w:val="89C860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03714029"/>
    <w:multiLevelType w:val="hybridMultilevel"/>
    <w:tmpl w:val="B3320BA8"/>
    <w:lvl w:ilvl="0" w:tplc="041D0009">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1CC55C48"/>
    <w:multiLevelType w:val="multilevel"/>
    <w:tmpl w:val="EBA49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2F38CF"/>
    <w:multiLevelType w:val="hybridMultilevel"/>
    <w:tmpl w:val="B448E332"/>
    <w:lvl w:ilvl="0" w:tplc="355EDFBC">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2E07106D"/>
    <w:multiLevelType w:val="hybridMultilevel"/>
    <w:tmpl w:val="6780000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nsid w:val="32C57F15"/>
    <w:multiLevelType w:val="multilevel"/>
    <w:tmpl w:val="1D383D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3A157CD2"/>
    <w:multiLevelType w:val="hybridMultilevel"/>
    <w:tmpl w:val="8D34A7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3D702C62"/>
    <w:multiLevelType w:val="hybridMultilevel"/>
    <w:tmpl w:val="ABC08F10"/>
    <w:styleLink w:val="Numrerad"/>
    <w:lvl w:ilvl="0" w:tplc="CBE2548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4861A8E">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03D0ADF8">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AC3E6A9C">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767AB7EE">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9C1C8D4C">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39AA96FC">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ACE2D77E">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8F16C808">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44DC6CAF"/>
    <w:multiLevelType w:val="multilevel"/>
    <w:tmpl w:val="A1722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6765695"/>
    <w:multiLevelType w:val="hybridMultilevel"/>
    <w:tmpl w:val="B022A7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60FA2328"/>
    <w:multiLevelType w:val="hybridMultilevel"/>
    <w:tmpl w:val="E910B0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6A75513D"/>
    <w:multiLevelType w:val="hybridMultilevel"/>
    <w:tmpl w:val="9260EFF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703C7D7C"/>
    <w:multiLevelType w:val="hybridMultilevel"/>
    <w:tmpl w:val="ABC08F10"/>
    <w:numStyleLink w:val="Numrerad"/>
  </w:abstractNum>
  <w:abstractNum w:abstractNumId="16">
    <w:nsid w:val="7C5231A3"/>
    <w:multiLevelType w:val="multilevel"/>
    <w:tmpl w:val="CBEA8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0"/>
  </w:num>
  <w:num w:numId="3">
    <w:abstractNumId w:val="1"/>
  </w:num>
  <w:num w:numId="4">
    <w:abstractNumId w:val="2"/>
  </w:num>
  <w:num w:numId="5">
    <w:abstractNumId w:val="10"/>
  </w:num>
  <w:num w:numId="6">
    <w:abstractNumId w:val="15"/>
  </w:num>
  <w:num w:numId="7">
    <w:abstractNumId w:val="9"/>
  </w:num>
  <w:num w:numId="8">
    <w:abstractNumId w:val="8"/>
  </w:num>
  <w:num w:numId="9">
    <w:abstractNumId w:val="7"/>
  </w:num>
  <w:num w:numId="10">
    <w:abstractNumId w:val="6"/>
  </w:num>
  <w:num w:numId="11">
    <w:abstractNumId w:val="3"/>
  </w:num>
  <w:num w:numId="12">
    <w:abstractNumId w:val="5"/>
  </w:num>
  <w:num w:numId="13">
    <w:abstractNumId w:val="16"/>
  </w:num>
  <w:num w:numId="14">
    <w:abstractNumId w:val="12"/>
  </w:num>
  <w:num w:numId="15">
    <w:abstractNumId w:val="13"/>
  </w:num>
  <w:num w:numId="16">
    <w:abstractNumId w:val="14"/>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1304"/>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0D4B"/>
    <w:rsid w:val="00042757"/>
    <w:rsid w:val="00084030"/>
    <w:rsid w:val="00093197"/>
    <w:rsid w:val="000A238C"/>
    <w:rsid w:val="000A4D9A"/>
    <w:rsid w:val="000E364A"/>
    <w:rsid w:val="000E4C61"/>
    <w:rsid w:val="00126BDC"/>
    <w:rsid w:val="00131741"/>
    <w:rsid w:val="001353DE"/>
    <w:rsid w:val="00143E15"/>
    <w:rsid w:val="00150AB5"/>
    <w:rsid w:val="001544FA"/>
    <w:rsid w:val="0016079F"/>
    <w:rsid w:val="001A2ACD"/>
    <w:rsid w:val="001C4870"/>
    <w:rsid w:val="001C6B05"/>
    <w:rsid w:val="001F35F7"/>
    <w:rsid w:val="0021794E"/>
    <w:rsid w:val="00235420"/>
    <w:rsid w:val="00245451"/>
    <w:rsid w:val="00275667"/>
    <w:rsid w:val="002C1083"/>
    <w:rsid w:val="002C5CB6"/>
    <w:rsid w:val="002E4E65"/>
    <w:rsid w:val="002E63C9"/>
    <w:rsid w:val="00336DF3"/>
    <w:rsid w:val="00345325"/>
    <w:rsid w:val="003E7861"/>
    <w:rsid w:val="004518D4"/>
    <w:rsid w:val="00472F2A"/>
    <w:rsid w:val="00473381"/>
    <w:rsid w:val="004A0F69"/>
    <w:rsid w:val="004B053F"/>
    <w:rsid w:val="004E7E4D"/>
    <w:rsid w:val="00526D5C"/>
    <w:rsid w:val="0055165B"/>
    <w:rsid w:val="00581B5D"/>
    <w:rsid w:val="00594E9D"/>
    <w:rsid w:val="005A5150"/>
    <w:rsid w:val="005C4D94"/>
    <w:rsid w:val="005F726A"/>
    <w:rsid w:val="006019FF"/>
    <w:rsid w:val="00623DB0"/>
    <w:rsid w:val="00626239"/>
    <w:rsid w:val="006630F2"/>
    <w:rsid w:val="00667F95"/>
    <w:rsid w:val="006E048C"/>
    <w:rsid w:val="006E52C5"/>
    <w:rsid w:val="007031A0"/>
    <w:rsid w:val="00717421"/>
    <w:rsid w:val="00744064"/>
    <w:rsid w:val="00756E95"/>
    <w:rsid w:val="00763026"/>
    <w:rsid w:val="007D0012"/>
    <w:rsid w:val="0081675E"/>
    <w:rsid w:val="00823BE8"/>
    <w:rsid w:val="00851418"/>
    <w:rsid w:val="00894CCB"/>
    <w:rsid w:val="008A5E89"/>
    <w:rsid w:val="00937874"/>
    <w:rsid w:val="00961537"/>
    <w:rsid w:val="009761E9"/>
    <w:rsid w:val="009807B0"/>
    <w:rsid w:val="00980DB6"/>
    <w:rsid w:val="009834FC"/>
    <w:rsid w:val="00984D48"/>
    <w:rsid w:val="009A478C"/>
    <w:rsid w:val="009B7353"/>
    <w:rsid w:val="00A02A5D"/>
    <w:rsid w:val="00A05BBF"/>
    <w:rsid w:val="00A17314"/>
    <w:rsid w:val="00A34461"/>
    <w:rsid w:val="00A52255"/>
    <w:rsid w:val="00A61A34"/>
    <w:rsid w:val="00AD6C4C"/>
    <w:rsid w:val="00B4511D"/>
    <w:rsid w:val="00B70D80"/>
    <w:rsid w:val="00B90D4B"/>
    <w:rsid w:val="00BC6906"/>
    <w:rsid w:val="00BC7096"/>
    <w:rsid w:val="00BE3F0B"/>
    <w:rsid w:val="00BF0785"/>
    <w:rsid w:val="00BF2E2C"/>
    <w:rsid w:val="00C10587"/>
    <w:rsid w:val="00C33D83"/>
    <w:rsid w:val="00C7571E"/>
    <w:rsid w:val="00CB1078"/>
    <w:rsid w:val="00CD5731"/>
    <w:rsid w:val="00D048A6"/>
    <w:rsid w:val="00D40DDC"/>
    <w:rsid w:val="00D64943"/>
    <w:rsid w:val="00D741E1"/>
    <w:rsid w:val="00DA3955"/>
    <w:rsid w:val="00DB03F7"/>
    <w:rsid w:val="00E05CDB"/>
    <w:rsid w:val="00E17E45"/>
    <w:rsid w:val="00E33485"/>
    <w:rsid w:val="00E405CF"/>
    <w:rsid w:val="00E55A1F"/>
    <w:rsid w:val="00E7455D"/>
    <w:rsid w:val="00E805B4"/>
    <w:rsid w:val="00E9457F"/>
    <w:rsid w:val="00EC50F8"/>
    <w:rsid w:val="00EE5C07"/>
    <w:rsid w:val="00F128A2"/>
    <w:rsid w:val="00F45CD5"/>
    <w:rsid w:val="00F52CEE"/>
    <w:rsid w:val="00F8369D"/>
    <w:rsid w:val="00FC4E90"/>
    <w:rsid w:val="00FE6CEE"/>
    <w:rsid w:val="00FF081F"/>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644C6BE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rödtext Open Sans"/>
    <w:qFormat/>
    <w:rsid w:val="00623DB0"/>
    <w:rPr>
      <w:rFonts w:ascii="Open Sans" w:hAnsi="Open Sans"/>
      <w:sz w:val="16"/>
    </w:rPr>
  </w:style>
  <w:style w:type="paragraph" w:styleId="Rubrik1">
    <w:name w:val="heading 1"/>
    <w:aliases w:val="Underrubrik Bebas"/>
    <w:basedOn w:val="Normal"/>
    <w:next w:val="Normal"/>
    <w:link w:val="Rubrik1Char"/>
    <w:uiPriority w:val="9"/>
    <w:qFormat/>
    <w:rsid w:val="00623DB0"/>
    <w:pPr>
      <w:keepNext/>
      <w:keepLines/>
      <w:spacing w:before="360" w:after="120" w:line="259" w:lineRule="auto"/>
      <w:outlineLvl w:val="0"/>
    </w:pPr>
    <w:rPr>
      <w:rFonts w:ascii="Bebas Neue" w:eastAsiaTheme="majorEastAsia" w:hAnsi="Bebas Neue" w:cstheme="majorBidi"/>
      <w:b/>
      <w:color w:val="000000" w:themeColor="text1"/>
      <w:sz w:val="32"/>
      <w:szCs w:val="32"/>
      <w:lang w:eastAsia="en-US"/>
    </w:rPr>
  </w:style>
  <w:style w:type="paragraph" w:styleId="Rubrik2">
    <w:name w:val="heading 2"/>
    <w:aliases w:val="Huvudrubrik"/>
    <w:basedOn w:val="Normal"/>
    <w:next w:val="Normal"/>
    <w:link w:val="Rubrik2Char"/>
    <w:uiPriority w:val="9"/>
    <w:unhideWhenUsed/>
    <w:qFormat/>
    <w:rsid w:val="00623DB0"/>
    <w:pPr>
      <w:keepNext/>
      <w:keepLines/>
      <w:spacing w:before="200"/>
      <w:outlineLvl w:val="1"/>
    </w:pPr>
    <w:rPr>
      <w:rFonts w:ascii="Bebas Neue" w:eastAsiaTheme="majorEastAsia" w:hAnsi="Bebas Neue" w:cstheme="majorBidi"/>
      <w:b/>
      <w:bCs/>
      <w:sz w:val="72"/>
      <w:szCs w:val="26"/>
    </w:rPr>
  </w:style>
  <w:style w:type="paragraph" w:styleId="Rubrik3">
    <w:name w:val="heading 3"/>
    <w:basedOn w:val="Normal"/>
    <w:next w:val="Normal"/>
    <w:link w:val="Rubrik3Char"/>
    <w:uiPriority w:val="9"/>
    <w:unhideWhenUsed/>
    <w:qFormat/>
    <w:rsid w:val="00D64943"/>
    <w:pPr>
      <w:keepNext/>
      <w:keepLines/>
      <w:spacing w:before="200"/>
      <w:outlineLvl w:val="2"/>
    </w:pPr>
    <w:rPr>
      <w:rFonts w:asciiTheme="majorHAnsi" w:eastAsiaTheme="majorEastAsia" w:hAnsiTheme="majorHAnsi" w:cstheme="majorBidi"/>
      <w:b/>
      <w:bCs/>
      <w:color w:val="4F81BD" w:themeColor="accent1"/>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626239"/>
    <w:pPr>
      <w:spacing w:before="100" w:beforeAutospacing="1" w:after="100" w:afterAutospacing="1"/>
    </w:pPr>
    <w:rPr>
      <w:rFonts w:ascii="Times New Roman" w:eastAsia="Times New Roman" w:hAnsi="Times New Roman" w:cs="Times New Roman"/>
    </w:rPr>
  </w:style>
  <w:style w:type="paragraph" w:styleId="Fotnotstext">
    <w:name w:val="footnote text"/>
    <w:basedOn w:val="Normal"/>
    <w:link w:val="FotnotstextChar"/>
    <w:uiPriority w:val="99"/>
    <w:unhideWhenUsed/>
    <w:rsid w:val="00626239"/>
    <w:rPr>
      <w:rFonts w:eastAsiaTheme="minorHAnsi"/>
      <w:sz w:val="20"/>
      <w:szCs w:val="20"/>
      <w:lang w:eastAsia="en-US"/>
    </w:rPr>
  </w:style>
  <w:style w:type="character" w:customStyle="1" w:styleId="FotnotstextChar">
    <w:name w:val="Fotnotstext Char"/>
    <w:basedOn w:val="Standardstycketypsnitt"/>
    <w:link w:val="Fotnotstext"/>
    <w:uiPriority w:val="99"/>
    <w:rsid w:val="00626239"/>
    <w:rPr>
      <w:rFonts w:eastAsiaTheme="minorHAnsi"/>
      <w:sz w:val="20"/>
      <w:szCs w:val="20"/>
      <w:lang w:eastAsia="en-US"/>
    </w:rPr>
  </w:style>
  <w:style w:type="character" w:styleId="Fotnotsreferens">
    <w:name w:val="footnote reference"/>
    <w:basedOn w:val="Standardstycketypsnitt"/>
    <w:uiPriority w:val="99"/>
    <w:semiHidden/>
    <w:unhideWhenUsed/>
    <w:rsid w:val="00626239"/>
    <w:rPr>
      <w:vertAlign w:val="superscript"/>
    </w:rPr>
  </w:style>
  <w:style w:type="paragraph" w:styleId="Rubrik">
    <w:name w:val="Title"/>
    <w:aliases w:val="Kaptitelrubrik"/>
    <w:basedOn w:val="Normal"/>
    <w:next w:val="Normal"/>
    <w:link w:val="RubrikChar"/>
    <w:uiPriority w:val="10"/>
    <w:qFormat/>
    <w:rsid w:val="00623DB0"/>
    <w:pPr>
      <w:keepNext/>
      <w:keepLines/>
      <w:spacing w:after="60" w:line="276" w:lineRule="auto"/>
    </w:pPr>
    <w:rPr>
      <w:rFonts w:ascii="Bebas Neue" w:eastAsia="Arial" w:hAnsi="Bebas Neue" w:cs="Times New Roman"/>
      <w:color w:val="000000"/>
      <w:sz w:val="96"/>
    </w:rPr>
  </w:style>
  <w:style w:type="character" w:customStyle="1" w:styleId="RubrikChar">
    <w:name w:val="Rubrik Char"/>
    <w:aliases w:val="Kaptitelrubrik Char"/>
    <w:basedOn w:val="Standardstycketypsnitt"/>
    <w:link w:val="Rubrik"/>
    <w:uiPriority w:val="10"/>
    <w:rsid w:val="00623DB0"/>
    <w:rPr>
      <w:rFonts w:ascii="Bebas Neue" w:eastAsia="Arial" w:hAnsi="Bebas Neue" w:cs="Times New Roman"/>
      <w:color w:val="000000"/>
      <w:sz w:val="96"/>
    </w:rPr>
  </w:style>
  <w:style w:type="character" w:customStyle="1" w:styleId="Rubrik1Char">
    <w:name w:val="Rubrik 1 Char"/>
    <w:aliases w:val="Underrubrik Bebas Char"/>
    <w:basedOn w:val="Standardstycketypsnitt"/>
    <w:link w:val="Rubrik1"/>
    <w:uiPriority w:val="9"/>
    <w:rsid w:val="00623DB0"/>
    <w:rPr>
      <w:rFonts w:ascii="Bebas Neue" w:eastAsiaTheme="majorEastAsia" w:hAnsi="Bebas Neue" w:cstheme="majorBidi"/>
      <w:b/>
      <w:color w:val="000000" w:themeColor="text1"/>
      <w:sz w:val="32"/>
      <w:szCs w:val="32"/>
      <w:lang w:eastAsia="en-US"/>
    </w:rPr>
  </w:style>
  <w:style w:type="paragraph" w:styleId="Bubbeltext">
    <w:name w:val="Balloon Text"/>
    <w:basedOn w:val="Normal"/>
    <w:link w:val="BubbeltextChar"/>
    <w:uiPriority w:val="99"/>
    <w:semiHidden/>
    <w:unhideWhenUsed/>
    <w:rsid w:val="00DB03F7"/>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DB03F7"/>
    <w:rPr>
      <w:rFonts w:ascii="Lucida Grande" w:hAnsi="Lucida Grande" w:cs="Lucida Grande"/>
      <w:sz w:val="18"/>
      <w:szCs w:val="18"/>
    </w:rPr>
  </w:style>
  <w:style w:type="paragraph" w:customStyle="1" w:styleId="normal0">
    <w:name w:val="normal"/>
    <w:rsid w:val="00245451"/>
    <w:pPr>
      <w:spacing w:line="276" w:lineRule="auto"/>
    </w:pPr>
    <w:rPr>
      <w:rFonts w:ascii="Arial" w:eastAsia="Arial" w:hAnsi="Arial" w:cs="Arial"/>
      <w:color w:val="000000"/>
      <w:sz w:val="22"/>
      <w:szCs w:val="22"/>
    </w:rPr>
  </w:style>
  <w:style w:type="character" w:customStyle="1" w:styleId="Rubrik2Char">
    <w:name w:val="Rubrik 2 Char"/>
    <w:aliases w:val="Huvudrubrik Char"/>
    <w:basedOn w:val="Standardstycketypsnitt"/>
    <w:link w:val="Rubrik2"/>
    <w:uiPriority w:val="9"/>
    <w:rsid w:val="00623DB0"/>
    <w:rPr>
      <w:rFonts w:ascii="Bebas Neue" w:eastAsiaTheme="majorEastAsia" w:hAnsi="Bebas Neue" w:cstheme="majorBidi"/>
      <w:b/>
      <w:bCs/>
      <w:sz w:val="72"/>
      <w:szCs w:val="26"/>
    </w:rPr>
  </w:style>
  <w:style w:type="paragraph" w:styleId="Brdtext">
    <w:name w:val="Body Text"/>
    <w:basedOn w:val="Normal"/>
    <w:link w:val="BrdtextChar"/>
    <w:rsid w:val="00744064"/>
    <w:pPr>
      <w:widowControl w:val="0"/>
      <w:suppressAutoHyphens/>
      <w:spacing w:after="120"/>
    </w:pPr>
    <w:rPr>
      <w:rFonts w:ascii="Times New Roman" w:eastAsia="SimSun" w:hAnsi="Times New Roman" w:cs="Arial"/>
      <w:kern w:val="1"/>
      <w:lang w:eastAsia="hi-IN" w:bidi="hi-IN"/>
    </w:rPr>
  </w:style>
  <w:style w:type="character" w:customStyle="1" w:styleId="BrdtextChar">
    <w:name w:val="Brödtext Char"/>
    <w:basedOn w:val="Standardstycketypsnitt"/>
    <w:link w:val="Brdtext"/>
    <w:rsid w:val="00744064"/>
    <w:rPr>
      <w:rFonts w:ascii="Times New Roman" w:eastAsia="SimSun" w:hAnsi="Times New Roman" w:cs="Arial"/>
      <w:kern w:val="1"/>
      <w:lang w:eastAsia="hi-IN" w:bidi="hi-IN"/>
    </w:rPr>
  </w:style>
  <w:style w:type="numbering" w:customStyle="1" w:styleId="Numrerad">
    <w:name w:val="Numrerad"/>
    <w:rsid w:val="00E33485"/>
    <w:pPr>
      <w:numPr>
        <w:numId w:val="5"/>
      </w:numPr>
    </w:pPr>
  </w:style>
  <w:style w:type="paragraph" w:styleId="Liststycke">
    <w:name w:val="List Paragraph"/>
    <w:basedOn w:val="Normal"/>
    <w:uiPriority w:val="34"/>
    <w:qFormat/>
    <w:rsid w:val="00CB1078"/>
    <w:pPr>
      <w:spacing w:after="160" w:line="259" w:lineRule="auto"/>
      <w:ind w:left="720"/>
      <w:contextualSpacing/>
    </w:pPr>
    <w:rPr>
      <w:rFonts w:eastAsiaTheme="minorHAnsi"/>
      <w:sz w:val="22"/>
      <w:szCs w:val="22"/>
      <w:lang w:eastAsia="en-US"/>
    </w:rPr>
  </w:style>
  <w:style w:type="character" w:styleId="Radnummer">
    <w:name w:val="line number"/>
    <w:basedOn w:val="Standardstycketypsnitt"/>
    <w:uiPriority w:val="99"/>
    <w:semiHidden/>
    <w:unhideWhenUsed/>
    <w:rsid w:val="002C1083"/>
  </w:style>
  <w:style w:type="paragraph" w:styleId="Innehllsfrteckningsrubrik">
    <w:name w:val="TOC Heading"/>
    <w:basedOn w:val="Rubrik1"/>
    <w:next w:val="Normal"/>
    <w:uiPriority w:val="39"/>
    <w:unhideWhenUsed/>
    <w:qFormat/>
    <w:rsid w:val="002C1083"/>
    <w:pPr>
      <w:spacing w:before="480" w:after="0" w:line="276" w:lineRule="auto"/>
      <w:outlineLvl w:val="9"/>
    </w:pPr>
    <w:rPr>
      <w:rFonts w:asciiTheme="majorHAnsi" w:hAnsiTheme="majorHAnsi"/>
      <w:bCs/>
      <w:color w:val="365F91" w:themeColor="accent1" w:themeShade="BF"/>
      <w:sz w:val="28"/>
      <w:szCs w:val="28"/>
      <w:lang w:eastAsia="sv-SE"/>
    </w:rPr>
  </w:style>
  <w:style w:type="paragraph" w:styleId="Innehll2">
    <w:name w:val="toc 2"/>
    <w:basedOn w:val="Normal"/>
    <w:next w:val="Normal"/>
    <w:autoRedefine/>
    <w:uiPriority w:val="39"/>
    <w:unhideWhenUsed/>
    <w:rsid w:val="00E9457F"/>
    <w:pPr>
      <w:ind w:left="160"/>
    </w:pPr>
    <w:rPr>
      <w:rFonts w:asciiTheme="minorHAnsi" w:hAnsiTheme="minorHAnsi"/>
      <w:smallCaps/>
      <w:sz w:val="22"/>
      <w:szCs w:val="22"/>
    </w:rPr>
  </w:style>
  <w:style w:type="paragraph" w:styleId="Innehll1">
    <w:name w:val="toc 1"/>
    <w:basedOn w:val="Normal"/>
    <w:next w:val="Normal"/>
    <w:autoRedefine/>
    <w:uiPriority w:val="39"/>
    <w:unhideWhenUsed/>
    <w:rsid w:val="002C1083"/>
    <w:pPr>
      <w:spacing w:before="120"/>
    </w:pPr>
    <w:rPr>
      <w:rFonts w:asciiTheme="minorHAnsi" w:hAnsiTheme="minorHAnsi"/>
      <w:b/>
      <w:caps/>
      <w:sz w:val="22"/>
      <w:szCs w:val="22"/>
    </w:rPr>
  </w:style>
  <w:style w:type="paragraph" w:styleId="Innehll3">
    <w:name w:val="toc 3"/>
    <w:basedOn w:val="Normal"/>
    <w:next w:val="Normal"/>
    <w:autoRedefine/>
    <w:uiPriority w:val="39"/>
    <w:semiHidden/>
    <w:unhideWhenUsed/>
    <w:rsid w:val="002C1083"/>
    <w:pPr>
      <w:ind w:left="320"/>
    </w:pPr>
    <w:rPr>
      <w:rFonts w:asciiTheme="minorHAnsi" w:hAnsiTheme="minorHAnsi"/>
      <w:i/>
      <w:sz w:val="22"/>
      <w:szCs w:val="22"/>
    </w:rPr>
  </w:style>
  <w:style w:type="paragraph" w:styleId="Innehll4">
    <w:name w:val="toc 4"/>
    <w:basedOn w:val="Normal"/>
    <w:next w:val="Normal"/>
    <w:autoRedefine/>
    <w:uiPriority w:val="39"/>
    <w:semiHidden/>
    <w:unhideWhenUsed/>
    <w:rsid w:val="002C1083"/>
    <w:pPr>
      <w:ind w:left="480"/>
    </w:pPr>
    <w:rPr>
      <w:rFonts w:asciiTheme="minorHAnsi" w:hAnsiTheme="minorHAnsi"/>
      <w:sz w:val="18"/>
      <w:szCs w:val="18"/>
    </w:rPr>
  </w:style>
  <w:style w:type="paragraph" w:styleId="Innehll5">
    <w:name w:val="toc 5"/>
    <w:basedOn w:val="Normal"/>
    <w:next w:val="Normal"/>
    <w:autoRedefine/>
    <w:uiPriority w:val="39"/>
    <w:semiHidden/>
    <w:unhideWhenUsed/>
    <w:rsid w:val="002C1083"/>
    <w:pPr>
      <w:ind w:left="640"/>
    </w:pPr>
    <w:rPr>
      <w:rFonts w:asciiTheme="minorHAnsi" w:hAnsiTheme="minorHAnsi"/>
      <w:sz w:val="18"/>
      <w:szCs w:val="18"/>
    </w:rPr>
  </w:style>
  <w:style w:type="paragraph" w:styleId="Innehll6">
    <w:name w:val="toc 6"/>
    <w:basedOn w:val="Normal"/>
    <w:next w:val="Normal"/>
    <w:autoRedefine/>
    <w:uiPriority w:val="39"/>
    <w:semiHidden/>
    <w:unhideWhenUsed/>
    <w:rsid w:val="002C1083"/>
    <w:pPr>
      <w:ind w:left="800"/>
    </w:pPr>
    <w:rPr>
      <w:rFonts w:asciiTheme="minorHAnsi" w:hAnsiTheme="minorHAnsi"/>
      <w:sz w:val="18"/>
      <w:szCs w:val="18"/>
    </w:rPr>
  </w:style>
  <w:style w:type="paragraph" w:styleId="Innehll7">
    <w:name w:val="toc 7"/>
    <w:basedOn w:val="Normal"/>
    <w:next w:val="Normal"/>
    <w:autoRedefine/>
    <w:uiPriority w:val="39"/>
    <w:semiHidden/>
    <w:unhideWhenUsed/>
    <w:rsid w:val="002C1083"/>
    <w:pPr>
      <w:ind w:left="960"/>
    </w:pPr>
    <w:rPr>
      <w:rFonts w:asciiTheme="minorHAnsi" w:hAnsiTheme="minorHAnsi"/>
      <w:sz w:val="18"/>
      <w:szCs w:val="18"/>
    </w:rPr>
  </w:style>
  <w:style w:type="paragraph" w:styleId="Innehll8">
    <w:name w:val="toc 8"/>
    <w:basedOn w:val="Normal"/>
    <w:next w:val="Normal"/>
    <w:autoRedefine/>
    <w:uiPriority w:val="39"/>
    <w:semiHidden/>
    <w:unhideWhenUsed/>
    <w:rsid w:val="002C1083"/>
    <w:pPr>
      <w:ind w:left="1120"/>
    </w:pPr>
    <w:rPr>
      <w:rFonts w:asciiTheme="minorHAnsi" w:hAnsiTheme="minorHAnsi"/>
      <w:sz w:val="18"/>
      <w:szCs w:val="18"/>
    </w:rPr>
  </w:style>
  <w:style w:type="paragraph" w:styleId="Innehll9">
    <w:name w:val="toc 9"/>
    <w:basedOn w:val="Normal"/>
    <w:next w:val="Normal"/>
    <w:autoRedefine/>
    <w:uiPriority w:val="39"/>
    <w:semiHidden/>
    <w:unhideWhenUsed/>
    <w:rsid w:val="002C1083"/>
    <w:pPr>
      <w:ind w:left="1280"/>
    </w:pPr>
    <w:rPr>
      <w:rFonts w:asciiTheme="minorHAnsi" w:hAnsiTheme="minorHAnsi"/>
      <w:sz w:val="18"/>
      <w:szCs w:val="18"/>
    </w:rPr>
  </w:style>
  <w:style w:type="paragraph" w:styleId="Sidfot">
    <w:name w:val="footer"/>
    <w:basedOn w:val="Normal"/>
    <w:link w:val="SidfotChar"/>
    <w:uiPriority w:val="99"/>
    <w:unhideWhenUsed/>
    <w:rsid w:val="002C1083"/>
    <w:pPr>
      <w:tabs>
        <w:tab w:val="center" w:pos="4536"/>
        <w:tab w:val="right" w:pos="9072"/>
      </w:tabs>
    </w:pPr>
  </w:style>
  <w:style w:type="character" w:customStyle="1" w:styleId="SidfotChar">
    <w:name w:val="Sidfot Char"/>
    <w:basedOn w:val="Standardstycketypsnitt"/>
    <w:link w:val="Sidfot"/>
    <w:uiPriority w:val="99"/>
    <w:rsid w:val="002C1083"/>
  </w:style>
  <w:style w:type="character" w:styleId="Sidnummer">
    <w:name w:val="page number"/>
    <w:basedOn w:val="Standardstycketypsnitt"/>
    <w:uiPriority w:val="99"/>
    <w:semiHidden/>
    <w:unhideWhenUsed/>
    <w:rsid w:val="002C1083"/>
  </w:style>
  <w:style w:type="paragraph" w:styleId="Sidhuvud">
    <w:name w:val="header"/>
    <w:basedOn w:val="Normal"/>
    <w:link w:val="SidhuvudChar"/>
    <w:uiPriority w:val="99"/>
    <w:unhideWhenUsed/>
    <w:rsid w:val="002C1083"/>
    <w:pPr>
      <w:tabs>
        <w:tab w:val="center" w:pos="4536"/>
        <w:tab w:val="right" w:pos="9072"/>
      </w:tabs>
    </w:pPr>
  </w:style>
  <w:style w:type="character" w:customStyle="1" w:styleId="SidhuvudChar">
    <w:name w:val="Sidhuvud Char"/>
    <w:basedOn w:val="Standardstycketypsnitt"/>
    <w:link w:val="Sidhuvud"/>
    <w:uiPriority w:val="99"/>
    <w:rsid w:val="002C1083"/>
  </w:style>
  <w:style w:type="paragraph" w:styleId="Underrubrik">
    <w:name w:val="Subtitle"/>
    <w:aliases w:val="Underrubrik brödtext"/>
    <w:basedOn w:val="Normal"/>
    <w:next w:val="Normal"/>
    <w:link w:val="UnderrubrikChar"/>
    <w:uiPriority w:val="11"/>
    <w:qFormat/>
    <w:rsid w:val="00623DB0"/>
    <w:pPr>
      <w:numPr>
        <w:ilvl w:val="1"/>
      </w:numPr>
    </w:pPr>
    <w:rPr>
      <w:rFonts w:eastAsiaTheme="majorEastAsia" w:cstheme="majorBidi"/>
      <w:b/>
      <w:iCs/>
      <w:spacing w:val="15"/>
    </w:rPr>
  </w:style>
  <w:style w:type="character" w:customStyle="1" w:styleId="UnderrubrikChar">
    <w:name w:val="Underrubrik Char"/>
    <w:aliases w:val="Underrubrik brödtext Char"/>
    <w:basedOn w:val="Standardstycketypsnitt"/>
    <w:link w:val="Underrubrik"/>
    <w:uiPriority w:val="11"/>
    <w:rsid w:val="00623DB0"/>
    <w:rPr>
      <w:rFonts w:ascii="Open Sans" w:eastAsiaTheme="majorEastAsia" w:hAnsi="Open Sans" w:cstheme="majorBidi"/>
      <w:b/>
      <w:iCs/>
      <w:spacing w:val="15"/>
      <w:sz w:val="16"/>
    </w:rPr>
  </w:style>
  <w:style w:type="paragraph" w:styleId="Ingetavstnd">
    <w:name w:val="No Spacing"/>
    <w:uiPriority w:val="1"/>
    <w:qFormat/>
    <w:rsid w:val="00623DB0"/>
    <w:rPr>
      <w:rFonts w:ascii="Open Sans" w:hAnsi="Open Sans"/>
      <w:sz w:val="16"/>
    </w:rPr>
  </w:style>
  <w:style w:type="character" w:customStyle="1" w:styleId="Rubrik3Char">
    <w:name w:val="Rubrik 3 Char"/>
    <w:basedOn w:val="Standardstycketypsnitt"/>
    <w:link w:val="Rubrik3"/>
    <w:uiPriority w:val="9"/>
    <w:rsid w:val="00D64943"/>
    <w:rPr>
      <w:rFonts w:asciiTheme="majorHAnsi" w:eastAsiaTheme="majorEastAsia" w:hAnsiTheme="majorHAnsi" w:cstheme="majorBidi"/>
      <w:b/>
      <w:bCs/>
      <w:color w:val="4F81BD" w:themeColor="accent1"/>
      <w:sz w:val="16"/>
    </w:rPr>
  </w:style>
  <w:style w:type="character" w:customStyle="1" w:styleId="textexposedshow">
    <w:name w:val="text_exposed_show"/>
    <w:basedOn w:val="Standardstycketypsnitt"/>
    <w:rsid w:val="00D64943"/>
  </w:style>
  <w:style w:type="character" w:customStyle="1" w:styleId="apple-converted-space">
    <w:name w:val="apple-converted-space"/>
    <w:basedOn w:val="Standardstycketypsnitt"/>
    <w:rsid w:val="00D64943"/>
  </w:style>
  <w:style w:type="character" w:customStyle="1" w:styleId="Inget">
    <w:name w:val="Inget"/>
    <w:rsid w:val="00C10587"/>
    <w:rPr>
      <w:lang w:val="ru-RU"/>
    </w:rPr>
  </w:style>
  <w:style w:type="paragraph" w:customStyle="1" w:styleId="Standard">
    <w:name w:val="Standard"/>
    <w:rsid w:val="00042757"/>
    <w:pPr>
      <w:suppressAutoHyphens/>
      <w:autoSpaceDN w:val="0"/>
      <w:spacing w:after="160" w:line="256" w:lineRule="auto"/>
      <w:textAlignment w:val="baseline"/>
    </w:pPr>
    <w:rPr>
      <w:rFonts w:ascii="Calibri" w:eastAsia="Arial Unicode MS" w:hAnsi="Calibri" w:cs="Calibri"/>
      <w:kern w:val="3"/>
      <w:sz w:val="22"/>
      <w:szCs w:val="22"/>
      <w:lang w:eastAsia="en-US"/>
    </w:rPr>
  </w:style>
  <w:style w:type="paragraph" w:customStyle="1" w:styleId="BrdtextA">
    <w:name w:val="Brödtext A"/>
    <w:rsid w:val="009807B0"/>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 w:type="paragraph" w:customStyle="1" w:styleId="Textbody">
    <w:name w:val="Text body"/>
    <w:basedOn w:val="Standard"/>
    <w:rsid w:val="00473381"/>
    <w:pPr>
      <w:spacing w:after="120"/>
    </w:pPr>
  </w:style>
  <w:style w:type="character" w:styleId="Hyperlnk">
    <w:name w:val="Hyperlink"/>
    <w:basedOn w:val="Standardstycketypsnitt"/>
    <w:uiPriority w:val="99"/>
    <w:unhideWhenUsed/>
    <w:rsid w:val="000A4D9A"/>
    <w:rPr>
      <w:color w:val="0000FF" w:themeColor="hyperlink"/>
      <w:u w:val="single"/>
    </w:rPr>
  </w:style>
  <w:style w:type="character" w:customStyle="1" w:styleId="st1">
    <w:name w:val="st1"/>
    <w:basedOn w:val="Standardstycketypsnitt"/>
    <w:rsid w:val="00E7455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rödtext Open Sans"/>
    <w:qFormat/>
    <w:rsid w:val="00623DB0"/>
    <w:rPr>
      <w:rFonts w:ascii="Open Sans" w:hAnsi="Open Sans"/>
      <w:sz w:val="16"/>
    </w:rPr>
  </w:style>
  <w:style w:type="paragraph" w:styleId="Rubrik1">
    <w:name w:val="heading 1"/>
    <w:aliases w:val="Underrubrik Bebas"/>
    <w:basedOn w:val="Normal"/>
    <w:next w:val="Normal"/>
    <w:link w:val="Rubrik1Char"/>
    <w:uiPriority w:val="9"/>
    <w:qFormat/>
    <w:rsid w:val="00623DB0"/>
    <w:pPr>
      <w:keepNext/>
      <w:keepLines/>
      <w:spacing w:before="360" w:after="120" w:line="259" w:lineRule="auto"/>
      <w:outlineLvl w:val="0"/>
    </w:pPr>
    <w:rPr>
      <w:rFonts w:ascii="Bebas Neue" w:eastAsiaTheme="majorEastAsia" w:hAnsi="Bebas Neue" w:cstheme="majorBidi"/>
      <w:b/>
      <w:color w:val="000000" w:themeColor="text1"/>
      <w:sz w:val="32"/>
      <w:szCs w:val="32"/>
      <w:lang w:eastAsia="en-US"/>
    </w:rPr>
  </w:style>
  <w:style w:type="paragraph" w:styleId="Rubrik2">
    <w:name w:val="heading 2"/>
    <w:aliases w:val="Huvudrubrik"/>
    <w:basedOn w:val="Normal"/>
    <w:next w:val="Normal"/>
    <w:link w:val="Rubrik2Char"/>
    <w:uiPriority w:val="9"/>
    <w:unhideWhenUsed/>
    <w:qFormat/>
    <w:rsid w:val="00623DB0"/>
    <w:pPr>
      <w:keepNext/>
      <w:keepLines/>
      <w:spacing w:before="200"/>
      <w:outlineLvl w:val="1"/>
    </w:pPr>
    <w:rPr>
      <w:rFonts w:ascii="Bebas Neue" w:eastAsiaTheme="majorEastAsia" w:hAnsi="Bebas Neue" w:cstheme="majorBidi"/>
      <w:b/>
      <w:bCs/>
      <w:sz w:val="72"/>
      <w:szCs w:val="26"/>
    </w:rPr>
  </w:style>
  <w:style w:type="paragraph" w:styleId="Rubrik3">
    <w:name w:val="heading 3"/>
    <w:basedOn w:val="Normal"/>
    <w:next w:val="Normal"/>
    <w:link w:val="Rubrik3Char"/>
    <w:uiPriority w:val="9"/>
    <w:unhideWhenUsed/>
    <w:qFormat/>
    <w:rsid w:val="00D64943"/>
    <w:pPr>
      <w:keepNext/>
      <w:keepLines/>
      <w:spacing w:before="200"/>
      <w:outlineLvl w:val="2"/>
    </w:pPr>
    <w:rPr>
      <w:rFonts w:asciiTheme="majorHAnsi" w:eastAsiaTheme="majorEastAsia" w:hAnsiTheme="majorHAnsi" w:cstheme="majorBidi"/>
      <w:b/>
      <w:bCs/>
      <w:color w:val="4F81BD" w:themeColor="accent1"/>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626239"/>
    <w:pPr>
      <w:spacing w:before="100" w:beforeAutospacing="1" w:after="100" w:afterAutospacing="1"/>
    </w:pPr>
    <w:rPr>
      <w:rFonts w:ascii="Times New Roman" w:eastAsia="Times New Roman" w:hAnsi="Times New Roman" w:cs="Times New Roman"/>
    </w:rPr>
  </w:style>
  <w:style w:type="paragraph" w:styleId="Fotnotstext">
    <w:name w:val="footnote text"/>
    <w:basedOn w:val="Normal"/>
    <w:link w:val="FotnotstextChar"/>
    <w:uiPriority w:val="99"/>
    <w:unhideWhenUsed/>
    <w:rsid w:val="00626239"/>
    <w:rPr>
      <w:rFonts w:eastAsiaTheme="minorHAnsi"/>
      <w:sz w:val="20"/>
      <w:szCs w:val="20"/>
      <w:lang w:eastAsia="en-US"/>
    </w:rPr>
  </w:style>
  <w:style w:type="character" w:customStyle="1" w:styleId="FotnotstextChar">
    <w:name w:val="Fotnotstext Char"/>
    <w:basedOn w:val="Standardstycketypsnitt"/>
    <w:link w:val="Fotnotstext"/>
    <w:uiPriority w:val="99"/>
    <w:rsid w:val="00626239"/>
    <w:rPr>
      <w:rFonts w:eastAsiaTheme="minorHAnsi"/>
      <w:sz w:val="20"/>
      <w:szCs w:val="20"/>
      <w:lang w:eastAsia="en-US"/>
    </w:rPr>
  </w:style>
  <w:style w:type="character" w:styleId="Fotnotsreferens">
    <w:name w:val="footnote reference"/>
    <w:basedOn w:val="Standardstycketypsnitt"/>
    <w:uiPriority w:val="99"/>
    <w:semiHidden/>
    <w:unhideWhenUsed/>
    <w:rsid w:val="00626239"/>
    <w:rPr>
      <w:vertAlign w:val="superscript"/>
    </w:rPr>
  </w:style>
  <w:style w:type="paragraph" w:styleId="Rubrik">
    <w:name w:val="Title"/>
    <w:aliases w:val="Kaptitelrubrik"/>
    <w:basedOn w:val="Normal"/>
    <w:next w:val="Normal"/>
    <w:link w:val="RubrikChar"/>
    <w:uiPriority w:val="10"/>
    <w:qFormat/>
    <w:rsid w:val="00623DB0"/>
    <w:pPr>
      <w:keepNext/>
      <w:keepLines/>
      <w:spacing w:after="60" w:line="276" w:lineRule="auto"/>
    </w:pPr>
    <w:rPr>
      <w:rFonts w:ascii="Bebas Neue" w:eastAsia="Arial" w:hAnsi="Bebas Neue" w:cs="Times New Roman"/>
      <w:color w:val="000000"/>
      <w:sz w:val="96"/>
    </w:rPr>
  </w:style>
  <w:style w:type="character" w:customStyle="1" w:styleId="RubrikChar">
    <w:name w:val="Rubrik Char"/>
    <w:aliases w:val="Kaptitelrubrik Char"/>
    <w:basedOn w:val="Standardstycketypsnitt"/>
    <w:link w:val="Rubrik"/>
    <w:uiPriority w:val="10"/>
    <w:rsid w:val="00623DB0"/>
    <w:rPr>
      <w:rFonts w:ascii="Bebas Neue" w:eastAsia="Arial" w:hAnsi="Bebas Neue" w:cs="Times New Roman"/>
      <w:color w:val="000000"/>
      <w:sz w:val="96"/>
    </w:rPr>
  </w:style>
  <w:style w:type="character" w:customStyle="1" w:styleId="Rubrik1Char">
    <w:name w:val="Rubrik 1 Char"/>
    <w:aliases w:val="Underrubrik Bebas Char"/>
    <w:basedOn w:val="Standardstycketypsnitt"/>
    <w:link w:val="Rubrik1"/>
    <w:uiPriority w:val="9"/>
    <w:rsid w:val="00623DB0"/>
    <w:rPr>
      <w:rFonts w:ascii="Bebas Neue" w:eastAsiaTheme="majorEastAsia" w:hAnsi="Bebas Neue" w:cstheme="majorBidi"/>
      <w:b/>
      <w:color w:val="000000" w:themeColor="text1"/>
      <w:sz w:val="32"/>
      <w:szCs w:val="32"/>
      <w:lang w:eastAsia="en-US"/>
    </w:rPr>
  </w:style>
  <w:style w:type="paragraph" w:styleId="Bubbeltext">
    <w:name w:val="Balloon Text"/>
    <w:basedOn w:val="Normal"/>
    <w:link w:val="BubbeltextChar"/>
    <w:uiPriority w:val="99"/>
    <w:semiHidden/>
    <w:unhideWhenUsed/>
    <w:rsid w:val="00DB03F7"/>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DB03F7"/>
    <w:rPr>
      <w:rFonts w:ascii="Lucida Grande" w:hAnsi="Lucida Grande" w:cs="Lucida Grande"/>
      <w:sz w:val="18"/>
      <w:szCs w:val="18"/>
    </w:rPr>
  </w:style>
  <w:style w:type="paragraph" w:customStyle="1" w:styleId="normal0">
    <w:name w:val="normal"/>
    <w:rsid w:val="00245451"/>
    <w:pPr>
      <w:spacing w:line="276" w:lineRule="auto"/>
    </w:pPr>
    <w:rPr>
      <w:rFonts w:ascii="Arial" w:eastAsia="Arial" w:hAnsi="Arial" w:cs="Arial"/>
      <w:color w:val="000000"/>
      <w:sz w:val="22"/>
      <w:szCs w:val="22"/>
    </w:rPr>
  </w:style>
  <w:style w:type="character" w:customStyle="1" w:styleId="Rubrik2Char">
    <w:name w:val="Rubrik 2 Char"/>
    <w:aliases w:val="Huvudrubrik Char"/>
    <w:basedOn w:val="Standardstycketypsnitt"/>
    <w:link w:val="Rubrik2"/>
    <w:uiPriority w:val="9"/>
    <w:rsid w:val="00623DB0"/>
    <w:rPr>
      <w:rFonts w:ascii="Bebas Neue" w:eastAsiaTheme="majorEastAsia" w:hAnsi="Bebas Neue" w:cstheme="majorBidi"/>
      <w:b/>
      <w:bCs/>
      <w:sz w:val="72"/>
      <w:szCs w:val="26"/>
    </w:rPr>
  </w:style>
  <w:style w:type="paragraph" w:styleId="Brdtext">
    <w:name w:val="Body Text"/>
    <w:basedOn w:val="Normal"/>
    <w:link w:val="BrdtextChar"/>
    <w:rsid w:val="00744064"/>
    <w:pPr>
      <w:widowControl w:val="0"/>
      <w:suppressAutoHyphens/>
      <w:spacing w:after="120"/>
    </w:pPr>
    <w:rPr>
      <w:rFonts w:ascii="Times New Roman" w:eastAsia="SimSun" w:hAnsi="Times New Roman" w:cs="Arial"/>
      <w:kern w:val="1"/>
      <w:lang w:eastAsia="hi-IN" w:bidi="hi-IN"/>
    </w:rPr>
  </w:style>
  <w:style w:type="character" w:customStyle="1" w:styleId="BrdtextChar">
    <w:name w:val="Brödtext Char"/>
    <w:basedOn w:val="Standardstycketypsnitt"/>
    <w:link w:val="Brdtext"/>
    <w:rsid w:val="00744064"/>
    <w:rPr>
      <w:rFonts w:ascii="Times New Roman" w:eastAsia="SimSun" w:hAnsi="Times New Roman" w:cs="Arial"/>
      <w:kern w:val="1"/>
      <w:lang w:eastAsia="hi-IN" w:bidi="hi-IN"/>
    </w:rPr>
  </w:style>
  <w:style w:type="numbering" w:customStyle="1" w:styleId="Numrerad">
    <w:name w:val="Numrerad"/>
    <w:rsid w:val="00E33485"/>
    <w:pPr>
      <w:numPr>
        <w:numId w:val="5"/>
      </w:numPr>
    </w:pPr>
  </w:style>
  <w:style w:type="paragraph" w:styleId="Liststycke">
    <w:name w:val="List Paragraph"/>
    <w:basedOn w:val="Normal"/>
    <w:uiPriority w:val="34"/>
    <w:qFormat/>
    <w:rsid w:val="00CB1078"/>
    <w:pPr>
      <w:spacing w:after="160" w:line="259" w:lineRule="auto"/>
      <w:ind w:left="720"/>
      <w:contextualSpacing/>
    </w:pPr>
    <w:rPr>
      <w:rFonts w:eastAsiaTheme="minorHAnsi"/>
      <w:sz w:val="22"/>
      <w:szCs w:val="22"/>
      <w:lang w:eastAsia="en-US"/>
    </w:rPr>
  </w:style>
  <w:style w:type="character" w:styleId="Radnummer">
    <w:name w:val="line number"/>
    <w:basedOn w:val="Standardstycketypsnitt"/>
    <w:uiPriority w:val="99"/>
    <w:semiHidden/>
    <w:unhideWhenUsed/>
    <w:rsid w:val="002C1083"/>
  </w:style>
  <w:style w:type="paragraph" w:styleId="Innehllsfrteckningsrubrik">
    <w:name w:val="TOC Heading"/>
    <w:basedOn w:val="Rubrik1"/>
    <w:next w:val="Normal"/>
    <w:uiPriority w:val="39"/>
    <w:unhideWhenUsed/>
    <w:qFormat/>
    <w:rsid w:val="002C1083"/>
    <w:pPr>
      <w:spacing w:before="480" w:after="0" w:line="276" w:lineRule="auto"/>
      <w:outlineLvl w:val="9"/>
    </w:pPr>
    <w:rPr>
      <w:rFonts w:asciiTheme="majorHAnsi" w:hAnsiTheme="majorHAnsi"/>
      <w:bCs/>
      <w:color w:val="365F91" w:themeColor="accent1" w:themeShade="BF"/>
      <w:sz w:val="28"/>
      <w:szCs w:val="28"/>
      <w:lang w:eastAsia="sv-SE"/>
    </w:rPr>
  </w:style>
  <w:style w:type="paragraph" w:styleId="Innehll2">
    <w:name w:val="toc 2"/>
    <w:basedOn w:val="Normal"/>
    <w:next w:val="Normal"/>
    <w:autoRedefine/>
    <w:uiPriority w:val="39"/>
    <w:unhideWhenUsed/>
    <w:rsid w:val="00E9457F"/>
    <w:pPr>
      <w:ind w:left="160"/>
    </w:pPr>
    <w:rPr>
      <w:rFonts w:asciiTheme="minorHAnsi" w:hAnsiTheme="minorHAnsi"/>
      <w:smallCaps/>
      <w:sz w:val="22"/>
      <w:szCs w:val="22"/>
    </w:rPr>
  </w:style>
  <w:style w:type="paragraph" w:styleId="Innehll1">
    <w:name w:val="toc 1"/>
    <w:basedOn w:val="Normal"/>
    <w:next w:val="Normal"/>
    <w:autoRedefine/>
    <w:uiPriority w:val="39"/>
    <w:unhideWhenUsed/>
    <w:rsid w:val="002C1083"/>
    <w:pPr>
      <w:spacing w:before="120"/>
    </w:pPr>
    <w:rPr>
      <w:rFonts w:asciiTheme="minorHAnsi" w:hAnsiTheme="minorHAnsi"/>
      <w:b/>
      <w:caps/>
      <w:sz w:val="22"/>
      <w:szCs w:val="22"/>
    </w:rPr>
  </w:style>
  <w:style w:type="paragraph" w:styleId="Innehll3">
    <w:name w:val="toc 3"/>
    <w:basedOn w:val="Normal"/>
    <w:next w:val="Normal"/>
    <w:autoRedefine/>
    <w:uiPriority w:val="39"/>
    <w:semiHidden/>
    <w:unhideWhenUsed/>
    <w:rsid w:val="002C1083"/>
    <w:pPr>
      <w:ind w:left="320"/>
    </w:pPr>
    <w:rPr>
      <w:rFonts w:asciiTheme="minorHAnsi" w:hAnsiTheme="minorHAnsi"/>
      <w:i/>
      <w:sz w:val="22"/>
      <w:szCs w:val="22"/>
    </w:rPr>
  </w:style>
  <w:style w:type="paragraph" w:styleId="Innehll4">
    <w:name w:val="toc 4"/>
    <w:basedOn w:val="Normal"/>
    <w:next w:val="Normal"/>
    <w:autoRedefine/>
    <w:uiPriority w:val="39"/>
    <w:semiHidden/>
    <w:unhideWhenUsed/>
    <w:rsid w:val="002C1083"/>
    <w:pPr>
      <w:ind w:left="480"/>
    </w:pPr>
    <w:rPr>
      <w:rFonts w:asciiTheme="minorHAnsi" w:hAnsiTheme="minorHAnsi"/>
      <w:sz w:val="18"/>
      <w:szCs w:val="18"/>
    </w:rPr>
  </w:style>
  <w:style w:type="paragraph" w:styleId="Innehll5">
    <w:name w:val="toc 5"/>
    <w:basedOn w:val="Normal"/>
    <w:next w:val="Normal"/>
    <w:autoRedefine/>
    <w:uiPriority w:val="39"/>
    <w:semiHidden/>
    <w:unhideWhenUsed/>
    <w:rsid w:val="002C1083"/>
    <w:pPr>
      <w:ind w:left="640"/>
    </w:pPr>
    <w:rPr>
      <w:rFonts w:asciiTheme="minorHAnsi" w:hAnsiTheme="minorHAnsi"/>
      <w:sz w:val="18"/>
      <w:szCs w:val="18"/>
    </w:rPr>
  </w:style>
  <w:style w:type="paragraph" w:styleId="Innehll6">
    <w:name w:val="toc 6"/>
    <w:basedOn w:val="Normal"/>
    <w:next w:val="Normal"/>
    <w:autoRedefine/>
    <w:uiPriority w:val="39"/>
    <w:semiHidden/>
    <w:unhideWhenUsed/>
    <w:rsid w:val="002C1083"/>
    <w:pPr>
      <w:ind w:left="800"/>
    </w:pPr>
    <w:rPr>
      <w:rFonts w:asciiTheme="minorHAnsi" w:hAnsiTheme="minorHAnsi"/>
      <w:sz w:val="18"/>
      <w:szCs w:val="18"/>
    </w:rPr>
  </w:style>
  <w:style w:type="paragraph" w:styleId="Innehll7">
    <w:name w:val="toc 7"/>
    <w:basedOn w:val="Normal"/>
    <w:next w:val="Normal"/>
    <w:autoRedefine/>
    <w:uiPriority w:val="39"/>
    <w:semiHidden/>
    <w:unhideWhenUsed/>
    <w:rsid w:val="002C1083"/>
    <w:pPr>
      <w:ind w:left="960"/>
    </w:pPr>
    <w:rPr>
      <w:rFonts w:asciiTheme="minorHAnsi" w:hAnsiTheme="minorHAnsi"/>
      <w:sz w:val="18"/>
      <w:szCs w:val="18"/>
    </w:rPr>
  </w:style>
  <w:style w:type="paragraph" w:styleId="Innehll8">
    <w:name w:val="toc 8"/>
    <w:basedOn w:val="Normal"/>
    <w:next w:val="Normal"/>
    <w:autoRedefine/>
    <w:uiPriority w:val="39"/>
    <w:semiHidden/>
    <w:unhideWhenUsed/>
    <w:rsid w:val="002C1083"/>
    <w:pPr>
      <w:ind w:left="1120"/>
    </w:pPr>
    <w:rPr>
      <w:rFonts w:asciiTheme="minorHAnsi" w:hAnsiTheme="minorHAnsi"/>
      <w:sz w:val="18"/>
      <w:szCs w:val="18"/>
    </w:rPr>
  </w:style>
  <w:style w:type="paragraph" w:styleId="Innehll9">
    <w:name w:val="toc 9"/>
    <w:basedOn w:val="Normal"/>
    <w:next w:val="Normal"/>
    <w:autoRedefine/>
    <w:uiPriority w:val="39"/>
    <w:semiHidden/>
    <w:unhideWhenUsed/>
    <w:rsid w:val="002C1083"/>
    <w:pPr>
      <w:ind w:left="1280"/>
    </w:pPr>
    <w:rPr>
      <w:rFonts w:asciiTheme="minorHAnsi" w:hAnsiTheme="minorHAnsi"/>
      <w:sz w:val="18"/>
      <w:szCs w:val="18"/>
    </w:rPr>
  </w:style>
  <w:style w:type="paragraph" w:styleId="Sidfot">
    <w:name w:val="footer"/>
    <w:basedOn w:val="Normal"/>
    <w:link w:val="SidfotChar"/>
    <w:uiPriority w:val="99"/>
    <w:unhideWhenUsed/>
    <w:rsid w:val="002C1083"/>
    <w:pPr>
      <w:tabs>
        <w:tab w:val="center" w:pos="4536"/>
        <w:tab w:val="right" w:pos="9072"/>
      </w:tabs>
    </w:pPr>
  </w:style>
  <w:style w:type="character" w:customStyle="1" w:styleId="SidfotChar">
    <w:name w:val="Sidfot Char"/>
    <w:basedOn w:val="Standardstycketypsnitt"/>
    <w:link w:val="Sidfot"/>
    <w:uiPriority w:val="99"/>
    <w:rsid w:val="002C1083"/>
  </w:style>
  <w:style w:type="character" w:styleId="Sidnummer">
    <w:name w:val="page number"/>
    <w:basedOn w:val="Standardstycketypsnitt"/>
    <w:uiPriority w:val="99"/>
    <w:semiHidden/>
    <w:unhideWhenUsed/>
    <w:rsid w:val="002C1083"/>
  </w:style>
  <w:style w:type="paragraph" w:styleId="Sidhuvud">
    <w:name w:val="header"/>
    <w:basedOn w:val="Normal"/>
    <w:link w:val="SidhuvudChar"/>
    <w:uiPriority w:val="99"/>
    <w:unhideWhenUsed/>
    <w:rsid w:val="002C1083"/>
    <w:pPr>
      <w:tabs>
        <w:tab w:val="center" w:pos="4536"/>
        <w:tab w:val="right" w:pos="9072"/>
      </w:tabs>
    </w:pPr>
  </w:style>
  <w:style w:type="character" w:customStyle="1" w:styleId="SidhuvudChar">
    <w:name w:val="Sidhuvud Char"/>
    <w:basedOn w:val="Standardstycketypsnitt"/>
    <w:link w:val="Sidhuvud"/>
    <w:uiPriority w:val="99"/>
    <w:rsid w:val="002C1083"/>
  </w:style>
  <w:style w:type="paragraph" w:styleId="Underrubrik">
    <w:name w:val="Subtitle"/>
    <w:aliases w:val="Underrubrik brödtext"/>
    <w:basedOn w:val="Normal"/>
    <w:next w:val="Normal"/>
    <w:link w:val="UnderrubrikChar"/>
    <w:uiPriority w:val="11"/>
    <w:qFormat/>
    <w:rsid w:val="00623DB0"/>
    <w:pPr>
      <w:numPr>
        <w:ilvl w:val="1"/>
      </w:numPr>
    </w:pPr>
    <w:rPr>
      <w:rFonts w:eastAsiaTheme="majorEastAsia" w:cstheme="majorBidi"/>
      <w:b/>
      <w:iCs/>
      <w:spacing w:val="15"/>
    </w:rPr>
  </w:style>
  <w:style w:type="character" w:customStyle="1" w:styleId="UnderrubrikChar">
    <w:name w:val="Underrubrik Char"/>
    <w:aliases w:val="Underrubrik brödtext Char"/>
    <w:basedOn w:val="Standardstycketypsnitt"/>
    <w:link w:val="Underrubrik"/>
    <w:uiPriority w:val="11"/>
    <w:rsid w:val="00623DB0"/>
    <w:rPr>
      <w:rFonts w:ascii="Open Sans" w:eastAsiaTheme="majorEastAsia" w:hAnsi="Open Sans" w:cstheme="majorBidi"/>
      <w:b/>
      <w:iCs/>
      <w:spacing w:val="15"/>
      <w:sz w:val="16"/>
    </w:rPr>
  </w:style>
  <w:style w:type="paragraph" w:styleId="Ingetavstnd">
    <w:name w:val="No Spacing"/>
    <w:uiPriority w:val="1"/>
    <w:qFormat/>
    <w:rsid w:val="00623DB0"/>
    <w:rPr>
      <w:rFonts w:ascii="Open Sans" w:hAnsi="Open Sans"/>
      <w:sz w:val="16"/>
    </w:rPr>
  </w:style>
  <w:style w:type="character" w:customStyle="1" w:styleId="Rubrik3Char">
    <w:name w:val="Rubrik 3 Char"/>
    <w:basedOn w:val="Standardstycketypsnitt"/>
    <w:link w:val="Rubrik3"/>
    <w:uiPriority w:val="9"/>
    <w:rsid w:val="00D64943"/>
    <w:rPr>
      <w:rFonts w:asciiTheme="majorHAnsi" w:eastAsiaTheme="majorEastAsia" w:hAnsiTheme="majorHAnsi" w:cstheme="majorBidi"/>
      <w:b/>
      <w:bCs/>
      <w:color w:val="4F81BD" w:themeColor="accent1"/>
      <w:sz w:val="16"/>
    </w:rPr>
  </w:style>
  <w:style w:type="character" w:customStyle="1" w:styleId="textexposedshow">
    <w:name w:val="text_exposed_show"/>
    <w:basedOn w:val="Standardstycketypsnitt"/>
    <w:rsid w:val="00D64943"/>
  </w:style>
  <w:style w:type="character" w:customStyle="1" w:styleId="apple-converted-space">
    <w:name w:val="apple-converted-space"/>
    <w:basedOn w:val="Standardstycketypsnitt"/>
    <w:rsid w:val="00D64943"/>
  </w:style>
  <w:style w:type="character" w:customStyle="1" w:styleId="Inget">
    <w:name w:val="Inget"/>
    <w:rsid w:val="00C10587"/>
    <w:rPr>
      <w:lang w:val="ru-RU"/>
    </w:rPr>
  </w:style>
  <w:style w:type="paragraph" w:customStyle="1" w:styleId="Standard">
    <w:name w:val="Standard"/>
    <w:rsid w:val="00042757"/>
    <w:pPr>
      <w:suppressAutoHyphens/>
      <w:autoSpaceDN w:val="0"/>
      <w:spacing w:after="160" w:line="256" w:lineRule="auto"/>
      <w:textAlignment w:val="baseline"/>
    </w:pPr>
    <w:rPr>
      <w:rFonts w:ascii="Calibri" w:eastAsia="Arial Unicode MS" w:hAnsi="Calibri" w:cs="Calibri"/>
      <w:kern w:val="3"/>
      <w:sz w:val="22"/>
      <w:szCs w:val="22"/>
      <w:lang w:eastAsia="en-US"/>
    </w:rPr>
  </w:style>
  <w:style w:type="paragraph" w:customStyle="1" w:styleId="BrdtextA">
    <w:name w:val="Brödtext A"/>
    <w:rsid w:val="009807B0"/>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 w:type="paragraph" w:customStyle="1" w:styleId="Textbody">
    <w:name w:val="Text body"/>
    <w:basedOn w:val="Standard"/>
    <w:rsid w:val="00473381"/>
    <w:pPr>
      <w:spacing w:after="120"/>
    </w:pPr>
  </w:style>
  <w:style w:type="character" w:styleId="Hyperlnk">
    <w:name w:val="Hyperlink"/>
    <w:basedOn w:val="Standardstycketypsnitt"/>
    <w:uiPriority w:val="99"/>
    <w:unhideWhenUsed/>
    <w:rsid w:val="000A4D9A"/>
    <w:rPr>
      <w:color w:val="0000FF" w:themeColor="hyperlink"/>
      <w:u w:val="single"/>
    </w:rPr>
  </w:style>
  <w:style w:type="character" w:customStyle="1" w:styleId="st1">
    <w:name w:val="st1"/>
    <w:basedOn w:val="Standardstycketypsnitt"/>
    <w:rsid w:val="00E745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business-ethics.com/2010/09/17/4918-plastic-grocery-bags-how-long-until-they-decompose/" TargetMode="External"/><Relationship Id="rId47" Type="http://schemas.openxmlformats.org/officeDocument/2006/relationships/hyperlink" Target="http://science.howstuffworks.com/environmental/green-tech/sustainable/5-plastic-substitutes.htm" TargetMode="External"/><Relationship Id="rId48" Type="http://schemas.openxmlformats.org/officeDocument/2006/relationships/footer" Target="footer1.xml"/><Relationship Id="rId49" Type="http://schemas.openxmlformats.org/officeDocument/2006/relationships/footer" Target="footer2.xm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10" Type="http://schemas.openxmlformats.org/officeDocument/2006/relationships/image" Target="media/image2.emf"/><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hyperlink" Target="https://unicef.se/barnkonventionen" TargetMode="External"/><Relationship Id="rId38" Type="http://schemas.openxmlformats.org/officeDocument/2006/relationships/hyperlink" Target="https://unicef.se/barnkonventionen" TargetMode="External"/><Relationship Id="rId39" Type="http://schemas.openxmlformats.org/officeDocument/2006/relationships/hyperlink" Target="https://unicef.se/projekt/gor-barnkonventionen-till-lag" TargetMode="External"/><Relationship Id="rId40" Type="http://schemas.openxmlformats.org/officeDocument/2006/relationships/hyperlink" Target="https://www.roks.se/node/1041" TargetMode="External"/><Relationship Id="rId41" Type="http://schemas.openxmlformats.org/officeDocument/2006/relationships/hyperlink" Target="http://www.scb.se/sv_/Hitta-statistik/Artiklar/Halv-miljon-ton-mat-kastas-i-onodan/" TargetMode="External"/><Relationship Id="rId42" Type="http://schemas.openxmlformats.org/officeDocument/2006/relationships/hyperlink" Target="https://www.naturvardsverket.se/Documents/publikationer/978-91-620-5885-2.pdf" TargetMode="External"/><Relationship Id="rId43" Type="http://schemas.openxmlformats.org/officeDocument/2006/relationships/hyperlink" Target="http://www.wwf.se/wwfs-arbete/ekologiska-fotavtryck/living-planet-report/1672817-tva-tredjedelar-av-planetens-ryggradsdjur-riskerar-att-forsvinna-till-2020" TargetMode="External"/><Relationship Id="rId44" Type="http://schemas.openxmlformats.org/officeDocument/2006/relationships/hyperlink" Target="http://www.ted.com/talks/jared_diamond_on_why_societies_collapse" TargetMode="External"/><Relationship Id="rId45" Type="http://schemas.openxmlformats.org/officeDocument/2006/relationships/hyperlink" Target="https://www.weforum.org/agenda/2017/03/india-bans-disposable-plastic-in-delhi/"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poverty-action.org/sites/default/files/wings_full_policy_report_0.pdf" TargetMode="External"/><Relationship Id="rId4" Type="http://schemas.openxmlformats.org/officeDocument/2006/relationships/hyperlink" Target="http://www.washingtonpost.com/opinions/free-money-might-be-the-best-way-to-end-poverty/2013/12/29/679c8344-5ec8-11e3-95c2-13623eb2b0e1_story.html" TargetMode="External"/><Relationship Id="rId5" Type="http://schemas.openxmlformats.org/officeDocument/2006/relationships/hyperlink" Target="http://www.oecd.org/dev/pgd/46240619.pdf" TargetMode="External"/><Relationship Id="rId6" Type="http://schemas.openxmlformats.org/officeDocument/2006/relationships/hyperlink" Target="http://www.remappingdebate.org/article/guaranteed-income%E2%80%99s-moment-sun?page=0,1" TargetMode="External"/><Relationship Id="rId7" Type="http://schemas.openxmlformats.org/officeDocument/2006/relationships/hyperlink" Target="http://www.winnipegfreepress.com/local/dauphins-great-experiment.html" TargetMode="External"/><Relationship Id="rId8" Type="http://schemas.openxmlformats.org/officeDocument/2006/relationships/hyperlink" Target="http://basicincome2013.eu/en/index.html" TargetMode="External"/><Relationship Id="rId1" Type="http://schemas.openxmlformats.org/officeDocument/2006/relationships/hyperlink" Target="http://www.etc.se/analys/medborgarlon-gar-att-infora" TargetMode="External"/><Relationship Id="rId2" Type="http://schemas.openxmlformats.org/officeDocument/2006/relationships/hyperlink" Target="http://papers.ssrn.com/sol3/papers.cfm?abstract_id=2268552"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22AC3F-D836-6345-9835-6A21249B0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110</Pages>
  <Words>55272</Words>
  <Characters>292947</Characters>
  <Application>Microsoft Macintosh Word</Application>
  <DocSecurity>0</DocSecurity>
  <Lines>2441</Lines>
  <Paragraphs>695</Paragraphs>
  <ScaleCrop>false</ScaleCrop>
  <Company>S-studenter</Company>
  <LinksUpToDate>false</LinksUpToDate>
  <CharactersWithSpaces>347524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Åsa Zetterberg</dc:creator>
  <cp:keywords/>
  <dc:description/>
  <cp:lastModifiedBy>Åsa Zetterberg</cp:lastModifiedBy>
  <cp:revision>2</cp:revision>
  <cp:lastPrinted>2017-05-18T06:15:00Z</cp:lastPrinted>
  <dcterms:created xsi:type="dcterms:W3CDTF">2017-06-09T22:17:00Z</dcterms:created>
  <dcterms:modified xsi:type="dcterms:W3CDTF">2017-06-09T22:17:00Z</dcterms:modified>
</cp:coreProperties>
</file>